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68380B" w14:textId="77777777" w:rsidR="004377FC" w:rsidRPr="004377FC" w:rsidRDefault="004377FC" w:rsidP="004377FC">
      <w:pPr>
        <w:pStyle w:val="Word"/>
        <w:snapToGrid w:val="0"/>
        <w:spacing w:line="311" w:lineRule="exact"/>
        <w:jc w:val="left"/>
        <w:rPr>
          <w:rFonts w:ascii="ＭＳ 明朝" w:eastAsia="ＭＳ 明朝" w:hAnsi="ＭＳ 明朝" w:hint="default"/>
        </w:rPr>
      </w:pPr>
      <w:r w:rsidRPr="004377FC">
        <w:rPr>
          <w:rFonts w:ascii="ＭＳ 明朝" w:eastAsia="ＭＳ 明朝" w:hAnsi="ＭＳ 明朝"/>
        </w:rPr>
        <w:t>（別紙２：適法漁獲等証明書</w:t>
      </w:r>
      <w:r w:rsidR="00D76B24">
        <w:rPr>
          <w:rFonts w:ascii="ＭＳ 明朝" w:eastAsia="ＭＳ 明朝" w:hAnsi="ＭＳ 明朝"/>
        </w:rPr>
        <w:t>交付申請書</w:t>
      </w:r>
      <w:r w:rsidRPr="004377FC">
        <w:rPr>
          <w:rFonts w:ascii="ＭＳ 明朝" w:eastAsia="ＭＳ 明朝" w:hAnsi="ＭＳ 明朝"/>
        </w:rPr>
        <w:t>の様式）</w:t>
      </w:r>
    </w:p>
    <w:p w14:paraId="7D3AC15A" w14:textId="77777777" w:rsidR="004377FC" w:rsidRDefault="004377FC" w:rsidP="004377FC">
      <w:pPr>
        <w:pStyle w:val="Word"/>
        <w:snapToGrid w:val="0"/>
        <w:spacing w:line="311" w:lineRule="exact"/>
        <w:jc w:val="right"/>
        <w:rPr>
          <w:rFonts w:ascii="ＭＳ 明朝" w:eastAsia="ＭＳ 明朝" w:hAnsi="ＭＳ 明朝" w:hint="default"/>
        </w:rPr>
      </w:pPr>
    </w:p>
    <w:p w14:paraId="5218A536" w14:textId="77777777" w:rsidR="004377FC" w:rsidRDefault="004377FC" w:rsidP="004377FC">
      <w:pPr>
        <w:pStyle w:val="Word"/>
        <w:snapToGrid w:val="0"/>
        <w:spacing w:line="311" w:lineRule="exact"/>
        <w:jc w:val="right"/>
        <w:rPr>
          <w:rFonts w:hint="default"/>
        </w:rPr>
      </w:pPr>
      <w:r>
        <w:rPr>
          <w:rFonts w:ascii="ＭＳ 明朝" w:eastAsia="ＭＳ 明朝" w:hAnsi="ＭＳ 明朝"/>
        </w:rPr>
        <w:t>年　月　日</w:t>
      </w:r>
    </w:p>
    <w:p w14:paraId="1686EADA" w14:textId="77777777" w:rsidR="004377FC" w:rsidRDefault="004377FC" w:rsidP="004377FC">
      <w:pPr>
        <w:pStyle w:val="Word"/>
        <w:snapToGrid w:val="0"/>
        <w:spacing w:line="350" w:lineRule="exact"/>
        <w:rPr>
          <w:rFonts w:hint="default"/>
        </w:rPr>
      </w:pPr>
    </w:p>
    <w:p w14:paraId="50EC65B1" w14:textId="77777777" w:rsidR="004377FC" w:rsidRDefault="004377FC" w:rsidP="004377FC">
      <w:pPr>
        <w:pStyle w:val="Word"/>
        <w:snapToGrid w:val="0"/>
        <w:spacing w:line="311" w:lineRule="exact"/>
        <w:rPr>
          <w:rFonts w:hint="default"/>
        </w:rPr>
      </w:pPr>
      <w:r>
        <w:rPr>
          <w:rFonts w:ascii="ＭＳ 明朝" w:eastAsia="ＭＳ 明朝" w:hAnsi="ＭＳ 明朝"/>
        </w:rPr>
        <w:t xml:space="preserve">　　農林水産大臣　宛て</w:t>
      </w:r>
    </w:p>
    <w:p w14:paraId="18060F7F" w14:textId="77777777" w:rsidR="004377FC" w:rsidRDefault="004377FC" w:rsidP="004377FC">
      <w:pPr>
        <w:pStyle w:val="Word"/>
        <w:snapToGrid w:val="0"/>
        <w:spacing w:line="311" w:lineRule="exact"/>
        <w:rPr>
          <w:rFonts w:ascii="ＭＳ 明朝" w:eastAsia="ＭＳ 明朝" w:hAnsi="ＭＳ 明朝" w:hint="default"/>
        </w:rPr>
      </w:pPr>
      <w:r>
        <w:rPr>
          <w:rFonts w:ascii="ＭＳ 明朝" w:eastAsia="ＭＳ 明朝" w:hAnsi="ＭＳ 明朝"/>
        </w:rPr>
        <w:t xml:space="preserve">　　　　　　　　　　　　　　　　　　　　　申請者の氏名又は名称</w:t>
      </w:r>
    </w:p>
    <w:p w14:paraId="3B8D2699" w14:textId="77777777" w:rsidR="004377FC" w:rsidRDefault="004377FC" w:rsidP="004377FC">
      <w:pPr>
        <w:pStyle w:val="Word"/>
        <w:snapToGrid w:val="0"/>
        <w:spacing w:line="311" w:lineRule="exact"/>
        <w:ind w:firstLineChars="2100" w:firstLine="5040"/>
        <w:rPr>
          <w:rFonts w:ascii="ＭＳ 明朝" w:eastAsia="ＭＳ 明朝" w:hAnsi="ＭＳ 明朝" w:hint="default"/>
        </w:rPr>
      </w:pPr>
      <w:r>
        <w:rPr>
          <w:rFonts w:ascii="ＭＳ 明朝" w:eastAsia="ＭＳ 明朝" w:hAnsi="ＭＳ 明朝"/>
        </w:rPr>
        <w:t>住所</w:t>
      </w:r>
    </w:p>
    <w:p w14:paraId="310E7C8C" w14:textId="77777777" w:rsidR="004377FC" w:rsidRDefault="004377FC" w:rsidP="004377FC">
      <w:pPr>
        <w:pStyle w:val="Word"/>
        <w:snapToGrid w:val="0"/>
        <w:spacing w:line="311" w:lineRule="exact"/>
        <w:ind w:firstLineChars="2100" w:firstLine="5040"/>
        <w:rPr>
          <w:rFonts w:hint="default"/>
        </w:rPr>
      </w:pPr>
      <w:r>
        <w:rPr>
          <w:rFonts w:ascii="ＭＳ 明朝" w:eastAsia="ＭＳ 明朝" w:hAnsi="ＭＳ 明朝"/>
        </w:rPr>
        <w:t>（法人の場合）代表者の氏名</w:t>
      </w:r>
    </w:p>
    <w:p w14:paraId="13CCCCD8" w14:textId="77777777" w:rsidR="004377FC" w:rsidRDefault="004377FC" w:rsidP="004377FC">
      <w:pPr>
        <w:pStyle w:val="Word"/>
        <w:snapToGrid w:val="0"/>
        <w:spacing w:line="350" w:lineRule="exact"/>
        <w:rPr>
          <w:rFonts w:hint="default"/>
        </w:rPr>
      </w:pPr>
    </w:p>
    <w:p w14:paraId="32DB46F9" w14:textId="77777777" w:rsidR="004377FC" w:rsidRDefault="004377FC" w:rsidP="004377FC">
      <w:pPr>
        <w:pStyle w:val="Word"/>
        <w:snapToGrid w:val="0"/>
        <w:spacing w:line="311" w:lineRule="exact"/>
        <w:jc w:val="center"/>
        <w:rPr>
          <w:rFonts w:hint="default"/>
        </w:rPr>
      </w:pPr>
      <w:r>
        <w:rPr>
          <w:rFonts w:ascii="ＭＳ 明朝" w:eastAsia="ＭＳ 明朝" w:hAnsi="ＭＳ 明朝"/>
        </w:rPr>
        <w:t>適法漁獲等証明書交付申請書</w:t>
      </w:r>
    </w:p>
    <w:p w14:paraId="213E8365" w14:textId="77777777" w:rsidR="004377FC" w:rsidRDefault="004377FC" w:rsidP="004377FC">
      <w:pPr>
        <w:pStyle w:val="Word"/>
        <w:snapToGrid w:val="0"/>
        <w:spacing w:line="350" w:lineRule="exact"/>
        <w:rPr>
          <w:rFonts w:hint="default"/>
        </w:rPr>
      </w:pPr>
    </w:p>
    <w:p w14:paraId="7643715C" w14:textId="77777777" w:rsidR="004377FC" w:rsidRDefault="004377FC" w:rsidP="004377FC">
      <w:pPr>
        <w:pStyle w:val="Word"/>
        <w:snapToGrid w:val="0"/>
        <w:spacing w:line="311" w:lineRule="exact"/>
        <w:rPr>
          <w:rFonts w:hint="default"/>
        </w:rPr>
      </w:pPr>
      <w:r>
        <w:rPr>
          <w:rFonts w:ascii="ＭＳ 明朝" w:eastAsia="ＭＳ 明朝" w:hAnsi="ＭＳ 明朝"/>
        </w:rPr>
        <w:t xml:space="preserve">　特定水産動植物等の国内流通の適正化等に関する法律第10条第２項に基づき、適法漁獲等証明書の交付を受けたいので、次のとおり申請します。</w:t>
      </w:r>
    </w:p>
    <w:p w14:paraId="1460D50E" w14:textId="77777777" w:rsidR="004377FC" w:rsidRDefault="004377FC" w:rsidP="004377FC">
      <w:pPr>
        <w:pStyle w:val="Word"/>
        <w:snapToGrid w:val="0"/>
        <w:spacing w:line="350" w:lineRule="exact"/>
        <w:rPr>
          <w:rFonts w:hint="default"/>
        </w:rPr>
      </w:pPr>
    </w:p>
    <w:p w14:paraId="61DA2CA9" w14:textId="77777777" w:rsidR="004377FC" w:rsidRDefault="004377FC" w:rsidP="004377FC">
      <w:pPr>
        <w:pStyle w:val="Word"/>
        <w:snapToGrid w:val="0"/>
        <w:spacing w:line="311" w:lineRule="exact"/>
        <w:rPr>
          <w:rFonts w:hint="default"/>
        </w:rPr>
      </w:pPr>
      <w:r>
        <w:rPr>
          <w:rFonts w:ascii="ＭＳ 明朝" w:eastAsia="ＭＳ 明朝" w:hAnsi="ＭＳ 明朝"/>
        </w:rPr>
        <w:t>輸出をしようとする特定第一種水産動植物等は、</w:t>
      </w:r>
    </w:p>
    <w:p w14:paraId="09F0408A" w14:textId="77777777" w:rsidR="004377FC" w:rsidRDefault="004377FC" w:rsidP="004377FC">
      <w:pPr>
        <w:pStyle w:val="Word"/>
        <w:snapToGrid w:val="0"/>
        <w:spacing w:line="311" w:lineRule="exact"/>
        <w:rPr>
          <w:rFonts w:ascii="ＭＳ 明朝" w:eastAsia="ＭＳ 明朝" w:hAnsi="ＭＳ 明朝" w:hint="default"/>
        </w:rPr>
      </w:pPr>
      <w:r>
        <w:rPr>
          <w:rFonts w:ascii="ＭＳ 明朝" w:eastAsia="ＭＳ 明朝" w:hAnsi="ＭＳ 明朝"/>
        </w:rPr>
        <w:t xml:space="preserve">　□ 漁業法その他の関係法令に違反して採捕されたものではないこと</w:t>
      </w:r>
    </w:p>
    <w:p w14:paraId="60E8AC3F" w14:textId="77777777" w:rsidR="004377FC" w:rsidRDefault="004377FC" w:rsidP="004377FC">
      <w:pPr>
        <w:pStyle w:val="Word"/>
        <w:snapToGrid w:val="0"/>
        <w:spacing w:line="311" w:lineRule="exact"/>
        <w:rPr>
          <w:rFonts w:ascii="ＭＳ 明朝" w:eastAsia="ＭＳ 明朝" w:hAnsi="ＭＳ 明朝" w:hint="default"/>
        </w:rPr>
      </w:pPr>
      <w:r>
        <w:rPr>
          <w:rFonts w:ascii="ＭＳ 明朝" w:eastAsia="ＭＳ 明朝" w:hAnsi="ＭＳ 明朝"/>
        </w:rPr>
        <w:t xml:space="preserve">　□ 輸入水産動植物等</w:t>
      </w:r>
    </w:p>
    <w:p w14:paraId="5924DCFA" w14:textId="77777777" w:rsidR="004377FC" w:rsidRDefault="004377FC" w:rsidP="004377FC">
      <w:pPr>
        <w:pStyle w:val="Word"/>
        <w:snapToGrid w:val="0"/>
        <w:spacing w:line="311" w:lineRule="exact"/>
        <w:rPr>
          <w:rFonts w:ascii="ＭＳ 明朝" w:eastAsia="ＭＳ 明朝" w:hAnsi="ＭＳ 明朝" w:hint="default"/>
        </w:rPr>
      </w:pPr>
      <w:r>
        <w:rPr>
          <w:rFonts w:ascii="ＭＳ 明朝" w:eastAsia="ＭＳ 明朝" w:hAnsi="ＭＳ 明朝"/>
        </w:rPr>
        <w:t xml:space="preserve">　□ 養殖水産動植物等</w:t>
      </w:r>
    </w:p>
    <w:p w14:paraId="763E58D4" w14:textId="77777777" w:rsidR="004377FC" w:rsidRDefault="004377FC" w:rsidP="004377FC">
      <w:pPr>
        <w:pStyle w:val="Word"/>
        <w:snapToGrid w:val="0"/>
        <w:spacing w:line="311" w:lineRule="exact"/>
        <w:rPr>
          <w:rFonts w:hint="default"/>
        </w:rPr>
      </w:pPr>
      <w:r>
        <w:rPr>
          <w:rFonts w:ascii="ＭＳ 明朝" w:eastAsia="ＭＳ 明朝" w:hAnsi="ＭＳ 明朝"/>
        </w:rPr>
        <w:t>に該当します。</w:t>
      </w:r>
    </w:p>
    <w:p w14:paraId="50E2C070" w14:textId="77777777" w:rsidR="004377FC" w:rsidRDefault="004377FC" w:rsidP="004377FC">
      <w:pPr>
        <w:pStyle w:val="Word"/>
        <w:snapToGrid w:val="0"/>
        <w:spacing w:line="350" w:lineRule="exact"/>
        <w:rPr>
          <w:rFonts w:hint="default"/>
        </w:rPr>
      </w:pPr>
    </w:p>
    <w:tbl>
      <w:tblPr>
        <w:tblW w:w="8968" w:type="dxa"/>
        <w:tblInd w:w="153" w:type="dxa"/>
        <w:tblLayout w:type="fixed"/>
        <w:tblCellMar>
          <w:left w:w="0" w:type="dxa"/>
          <w:right w:w="0" w:type="dxa"/>
        </w:tblCellMar>
        <w:tblLook w:val="0000" w:firstRow="0" w:lastRow="0" w:firstColumn="0" w:lastColumn="0" w:noHBand="0" w:noVBand="0"/>
      </w:tblPr>
      <w:tblGrid>
        <w:gridCol w:w="4999"/>
        <w:gridCol w:w="3969"/>
      </w:tblGrid>
      <w:tr w:rsidR="004377FC" w14:paraId="7715CF2A" w14:textId="77777777" w:rsidTr="004377FC">
        <w:tc>
          <w:tcPr>
            <w:tcW w:w="499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FD799B" w14:textId="77777777" w:rsidR="004377FC" w:rsidRPr="004377FC" w:rsidRDefault="004377FC" w:rsidP="00F202E1">
            <w:pPr>
              <w:pStyle w:val="Word"/>
              <w:rPr>
                <w:rFonts w:ascii="ＭＳ 明朝" w:eastAsia="ＭＳ 明朝" w:hAnsi="ＭＳ 明朝" w:hint="default"/>
                <w:szCs w:val="24"/>
              </w:rPr>
            </w:pPr>
          </w:p>
          <w:p w14:paraId="082EFEE3" w14:textId="77777777" w:rsidR="004377FC" w:rsidRPr="004377FC" w:rsidRDefault="004377FC" w:rsidP="00F202E1">
            <w:pPr>
              <w:pStyle w:val="Word"/>
              <w:rPr>
                <w:rFonts w:ascii="ＭＳ 明朝" w:eastAsia="ＭＳ 明朝" w:hAnsi="ＭＳ 明朝" w:hint="default"/>
                <w:szCs w:val="24"/>
              </w:rPr>
            </w:pPr>
            <w:r w:rsidRPr="004377FC">
              <w:rPr>
                <w:rFonts w:ascii="ＭＳ 明朝" w:eastAsia="ＭＳ 明朝" w:hAnsi="ＭＳ 明朝"/>
                <w:szCs w:val="24"/>
              </w:rPr>
              <w:t>特定第一種水産動植物等の種類（加工品にあっては、その名称）</w:t>
            </w:r>
          </w:p>
        </w:tc>
        <w:tc>
          <w:tcPr>
            <w:tcW w:w="39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F4FA33" w14:textId="77777777" w:rsidR="004377FC" w:rsidRPr="004377FC" w:rsidRDefault="004377FC" w:rsidP="00F202E1">
            <w:pPr>
              <w:pStyle w:val="Word"/>
              <w:rPr>
                <w:rFonts w:ascii="ＭＳ 明朝" w:eastAsia="ＭＳ 明朝" w:hAnsi="ＭＳ 明朝" w:hint="default"/>
                <w:szCs w:val="24"/>
              </w:rPr>
            </w:pPr>
          </w:p>
          <w:p w14:paraId="0A2F1EB1" w14:textId="77777777" w:rsidR="004377FC" w:rsidRPr="004377FC" w:rsidRDefault="004377FC" w:rsidP="00F202E1">
            <w:pPr>
              <w:snapToGrid w:val="0"/>
              <w:jc w:val="left"/>
              <w:rPr>
                <w:rFonts w:ascii="ＭＳ 明朝" w:hAnsi="ＭＳ 明朝"/>
                <w:sz w:val="24"/>
              </w:rPr>
            </w:pPr>
          </w:p>
          <w:p w14:paraId="4CB92D90" w14:textId="77777777" w:rsidR="004377FC" w:rsidRPr="004377FC" w:rsidRDefault="004377FC" w:rsidP="00F202E1">
            <w:pPr>
              <w:snapToGrid w:val="0"/>
              <w:jc w:val="left"/>
              <w:rPr>
                <w:rFonts w:ascii="ＭＳ 明朝" w:hAnsi="ＭＳ 明朝"/>
                <w:sz w:val="24"/>
              </w:rPr>
            </w:pPr>
          </w:p>
        </w:tc>
      </w:tr>
      <w:tr w:rsidR="004377FC" w14:paraId="0253531B" w14:textId="77777777" w:rsidTr="004377FC">
        <w:tc>
          <w:tcPr>
            <w:tcW w:w="499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B98701" w14:textId="77777777" w:rsidR="004377FC" w:rsidRPr="004377FC" w:rsidRDefault="004377FC" w:rsidP="00F202E1">
            <w:pPr>
              <w:pStyle w:val="Word"/>
              <w:rPr>
                <w:rFonts w:ascii="ＭＳ 明朝" w:eastAsia="ＭＳ 明朝" w:hAnsi="ＭＳ 明朝" w:hint="default"/>
                <w:szCs w:val="24"/>
              </w:rPr>
            </w:pPr>
          </w:p>
          <w:p w14:paraId="5A7CF7DF" w14:textId="77777777" w:rsidR="004377FC" w:rsidRPr="004377FC" w:rsidRDefault="004377FC" w:rsidP="00F202E1">
            <w:pPr>
              <w:snapToGrid w:val="0"/>
              <w:spacing w:line="311" w:lineRule="exact"/>
              <w:jc w:val="left"/>
              <w:rPr>
                <w:rFonts w:ascii="ＭＳ 明朝" w:hAnsi="ＭＳ 明朝"/>
                <w:sz w:val="24"/>
              </w:rPr>
            </w:pPr>
            <w:r w:rsidRPr="004377FC">
              <w:rPr>
                <w:rFonts w:ascii="ＭＳ 明朝" w:hAnsi="ＭＳ 明朝"/>
                <w:sz w:val="24"/>
              </w:rPr>
              <w:t>特定第一種水産動植物等の重量又は数量及び容器又は包装の数</w:t>
            </w:r>
          </w:p>
        </w:tc>
        <w:tc>
          <w:tcPr>
            <w:tcW w:w="39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3DFCEF" w14:textId="77777777" w:rsidR="004377FC" w:rsidRPr="004377FC" w:rsidRDefault="004377FC" w:rsidP="00F202E1">
            <w:pPr>
              <w:pStyle w:val="Word"/>
              <w:rPr>
                <w:rFonts w:ascii="ＭＳ 明朝" w:eastAsia="ＭＳ 明朝" w:hAnsi="ＭＳ 明朝" w:hint="default"/>
                <w:szCs w:val="24"/>
              </w:rPr>
            </w:pPr>
          </w:p>
          <w:p w14:paraId="701D04E9" w14:textId="77777777" w:rsidR="004377FC" w:rsidRPr="004377FC" w:rsidRDefault="004377FC" w:rsidP="00F202E1">
            <w:pPr>
              <w:snapToGrid w:val="0"/>
              <w:jc w:val="left"/>
              <w:rPr>
                <w:rFonts w:ascii="ＭＳ 明朝" w:hAnsi="ＭＳ 明朝"/>
                <w:sz w:val="24"/>
              </w:rPr>
            </w:pPr>
          </w:p>
          <w:p w14:paraId="24523F4E" w14:textId="77777777" w:rsidR="004377FC" w:rsidRPr="004377FC" w:rsidRDefault="004377FC" w:rsidP="00F202E1">
            <w:pPr>
              <w:snapToGrid w:val="0"/>
              <w:jc w:val="left"/>
              <w:rPr>
                <w:rFonts w:ascii="ＭＳ 明朝" w:hAnsi="ＭＳ 明朝"/>
                <w:sz w:val="24"/>
              </w:rPr>
            </w:pPr>
          </w:p>
        </w:tc>
      </w:tr>
      <w:tr w:rsidR="004377FC" w14:paraId="3DC91CA8" w14:textId="77777777" w:rsidTr="004377FC">
        <w:tc>
          <w:tcPr>
            <w:tcW w:w="499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A7D606" w14:textId="77777777" w:rsidR="004377FC" w:rsidRPr="004377FC" w:rsidRDefault="004377FC" w:rsidP="00F202E1">
            <w:pPr>
              <w:pStyle w:val="Word"/>
              <w:rPr>
                <w:rFonts w:ascii="ＭＳ 明朝" w:eastAsia="ＭＳ 明朝" w:hAnsi="ＭＳ 明朝" w:hint="default"/>
                <w:szCs w:val="24"/>
              </w:rPr>
            </w:pPr>
          </w:p>
          <w:p w14:paraId="2ECA8C42" w14:textId="77777777" w:rsidR="004377FC" w:rsidRPr="004377FC" w:rsidRDefault="004377FC" w:rsidP="00F202E1">
            <w:pPr>
              <w:snapToGrid w:val="0"/>
              <w:spacing w:line="311" w:lineRule="exact"/>
              <w:jc w:val="left"/>
              <w:rPr>
                <w:rFonts w:ascii="ＭＳ 明朝" w:hAnsi="ＭＳ 明朝"/>
                <w:sz w:val="24"/>
              </w:rPr>
            </w:pPr>
            <w:r w:rsidRPr="004377FC">
              <w:rPr>
                <w:rFonts w:ascii="ＭＳ 明朝" w:hAnsi="ＭＳ 明朝"/>
                <w:sz w:val="24"/>
              </w:rPr>
              <w:t>輸出の仕向地及び時期</w:t>
            </w:r>
          </w:p>
        </w:tc>
        <w:tc>
          <w:tcPr>
            <w:tcW w:w="39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7395EC" w14:textId="77777777" w:rsidR="004377FC" w:rsidRPr="004377FC" w:rsidRDefault="004377FC" w:rsidP="00F202E1">
            <w:pPr>
              <w:pStyle w:val="Word"/>
              <w:rPr>
                <w:rFonts w:ascii="ＭＳ 明朝" w:eastAsia="ＭＳ 明朝" w:hAnsi="ＭＳ 明朝" w:hint="default"/>
                <w:szCs w:val="24"/>
              </w:rPr>
            </w:pPr>
          </w:p>
          <w:p w14:paraId="0C4B3F53" w14:textId="77777777" w:rsidR="004377FC" w:rsidRPr="004377FC" w:rsidRDefault="004377FC" w:rsidP="00F202E1">
            <w:pPr>
              <w:snapToGrid w:val="0"/>
              <w:jc w:val="left"/>
              <w:rPr>
                <w:rFonts w:ascii="ＭＳ 明朝" w:hAnsi="ＭＳ 明朝"/>
                <w:sz w:val="24"/>
              </w:rPr>
            </w:pPr>
          </w:p>
        </w:tc>
      </w:tr>
      <w:tr w:rsidR="004377FC" w14:paraId="3939EA4B" w14:textId="77777777" w:rsidTr="004377FC">
        <w:tc>
          <w:tcPr>
            <w:tcW w:w="499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5D3A23" w14:textId="77777777" w:rsidR="004377FC" w:rsidRPr="004377FC" w:rsidRDefault="004377FC" w:rsidP="00F202E1">
            <w:pPr>
              <w:pStyle w:val="Word"/>
              <w:rPr>
                <w:rFonts w:ascii="ＭＳ 明朝" w:eastAsia="ＭＳ 明朝" w:hAnsi="ＭＳ 明朝" w:hint="default"/>
                <w:szCs w:val="24"/>
              </w:rPr>
            </w:pPr>
          </w:p>
          <w:p w14:paraId="7E8C3A23" w14:textId="77777777" w:rsidR="004377FC" w:rsidRPr="004377FC" w:rsidRDefault="004377FC" w:rsidP="00F202E1">
            <w:pPr>
              <w:pStyle w:val="Word"/>
              <w:rPr>
                <w:rFonts w:ascii="ＭＳ 明朝" w:eastAsia="ＭＳ 明朝" w:hAnsi="ＭＳ 明朝" w:hint="default"/>
                <w:szCs w:val="24"/>
              </w:rPr>
            </w:pPr>
            <w:r w:rsidRPr="004377FC">
              <w:rPr>
                <w:rFonts w:ascii="ＭＳ 明朝" w:eastAsia="ＭＳ 明朝" w:hAnsi="ＭＳ 明朝"/>
                <w:szCs w:val="24"/>
              </w:rPr>
              <w:t>輸出を行おうとする者の氏名又は名称及び住所並びに法人にあっては、その代表者の氏名</w:t>
            </w:r>
          </w:p>
        </w:tc>
        <w:tc>
          <w:tcPr>
            <w:tcW w:w="39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9F405B" w14:textId="77777777" w:rsidR="004377FC" w:rsidRPr="004377FC" w:rsidRDefault="004377FC" w:rsidP="00F202E1">
            <w:pPr>
              <w:pStyle w:val="Word"/>
              <w:rPr>
                <w:rFonts w:ascii="ＭＳ 明朝" w:eastAsia="ＭＳ 明朝" w:hAnsi="ＭＳ 明朝" w:hint="default"/>
                <w:szCs w:val="24"/>
              </w:rPr>
            </w:pPr>
          </w:p>
          <w:p w14:paraId="4C74D5C6" w14:textId="77777777" w:rsidR="004377FC" w:rsidRPr="004377FC" w:rsidRDefault="004377FC" w:rsidP="00F202E1">
            <w:pPr>
              <w:snapToGrid w:val="0"/>
              <w:jc w:val="left"/>
              <w:rPr>
                <w:rFonts w:ascii="ＭＳ 明朝" w:hAnsi="ＭＳ 明朝"/>
                <w:sz w:val="24"/>
              </w:rPr>
            </w:pPr>
          </w:p>
        </w:tc>
      </w:tr>
      <w:tr w:rsidR="004377FC" w14:paraId="071B8DFD" w14:textId="77777777" w:rsidTr="004377FC">
        <w:tc>
          <w:tcPr>
            <w:tcW w:w="499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DDFF28" w14:textId="77777777" w:rsidR="004377FC" w:rsidRPr="004377FC" w:rsidRDefault="004377FC" w:rsidP="00F202E1">
            <w:pPr>
              <w:pStyle w:val="Word"/>
              <w:rPr>
                <w:rFonts w:ascii="ＭＳ 明朝" w:eastAsia="ＭＳ 明朝" w:hAnsi="ＭＳ 明朝" w:hint="default"/>
                <w:szCs w:val="24"/>
              </w:rPr>
            </w:pPr>
          </w:p>
          <w:p w14:paraId="48929F69" w14:textId="77777777" w:rsidR="004377FC" w:rsidRPr="004377FC" w:rsidRDefault="004377FC" w:rsidP="00F202E1">
            <w:pPr>
              <w:pStyle w:val="Word"/>
              <w:rPr>
                <w:rFonts w:ascii="ＭＳ 明朝" w:eastAsia="ＭＳ 明朝" w:hAnsi="ＭＳ 明朝" w:hint="default"/>
                <w:szCs w:val="24"/>
              </w:rPr>
            </w:pPr>
            <w:r w:rsidRPr="004377FC">
              <w:rPr>
                <w:rFonts w:ascii="ＭＳ 明朝" w:eastAsia="ＭＳ 明朝" w:hAnsi="ＭＳ 明朝"/>
                <w:szCs w:val="24"/>
              </w:rPr>
              <w:t>輸入を行おうとする者の氏名又は名称及び住所並びに法人にあっては、その代表者の氏名</w:t>
            </w:r>
          </w:p>
        </w:tc>
        <w:tc>
          <w:tcPr>
            <w:tcW w:w="39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FA5EFA" w14:textId="77777777" w:rsidR="004377FC" w:rsidRPr="004377FC" w:rsidRDefault="004377FC" w:rsidP="00F202E1">
            <w:pPr>
              <w:pStyle w:val="Word"/>
              <w:rPr>
                <w:rFonts w:ascii="ＭＳ 明朝" w:eastAsia="ＭＳ 明朝" w:hAnsi="ＭＳ 明朝" w:hint="default"/>
                <w:szCs w:val="24"/>
              </w:rPr>
            </w:pPr>
          </w:p>
          <w:p w14:paraId="0F1A82E0" w14:textId="77777777" w:rsidR="004377FC" w:rsidRPr="004377FC" w:rsidRDefault="004377FC" w:rsidP="00F202E1">
            <w:pPr>
              <w:snapToGrid w:val="0"/>
              <w:jc w:val="left"/>
              <w:rPr>
                <w:rFonts w:ascii="ＭＳ 明朝" w:hAnsi="ＭＳ 明朝"/>
                <w:sz w:val="24"/>
              </w:rPr>
            </w:pPr>
          </w:p>
        </w:tc>
      </w:tr>
      <w:tr w:rsidR="004377FC" w14:paraId="55D547ED" w14:textId="77777777" w:rsidTr="004377FC">
        <w:tc>
          <w:tcPr>
            <w:tcW w:w="499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22E8BE" w14:textId="77777777" w:rsidR="004377FC" w:rsidRPr="004377FC" w:rsidRDefault="004377FC" w:rsidP="00F202E1">
            <w:pPr>
              <w:pStyle w:val="Word"/>
              <w:rPr>
                <w:rFonts w:ascii="ＭＳ 明朝" w:eastAsia="ＭＳ 明朝" w:hAnsi="ＭＳ 明朝" w:hint="default"/>
                <w:szCs w:val="24"/>
              </w:rPr>
            </w:pPr>
          </w:p>
          <w:p w14:paraId="2147A5F4" w14:textId="77777777" w:rsidR="004377FC" w:rsidRPr="004377FC" w:rsidRDefault="004377FC" w:rsidP="00F202E1">
            <w:pPr>
              <w:snapToGrid w:val="0"/>
              <w:spacing w:line="311" w:lineRule="exact"/>
              <w:jc w:val="left"/>
              <w:rPr>
                <w:rFonts w:ascii="ＭＳ 明朝" w:hAnsi="ＭＳ 明朝"/>
                <w:sz w:val="24"/>
              </w:rPr>
            </w:pPr>
            <w:r w:rsidRPr="004377FC">
              <w:rPr>
                <w:rFonts w:ascii="ＭＳ 明朝" w:hAnsi="ＭＳ 明朝"/>
                <w:sz w:val="24"/>
              </w:rPr>
              <w:t>仕入書（インボイス）の識別番号</w:t>
            </w:r>
          </w:p>
        </w:tc>
        <w:tc>
          <w:tcPr>
            <w:tcW w:w="39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B64ED1" w14:textId="77777777" w:rsidR="004377FC" w:rsidRPr="004377FC" w:rsidRDefault="004377FC" w:rsidP="00F202E1">
            <w:pPr>
              <w:pStyle w:val="Word"/>
              <w:rPr>
                <w:rFonts w:ascii="ＭＳ 明朝" w:eastAsia="ＭＳ 明朝" w:hAnsi="ＭＳ 明朝" w:hint="default"/>
                <w:szCs w:val="24"/>
              </w:rPr>
            </w:pPr>
          </w:p>
          <w:p w14:paraId="70FA8535" w14:textId="77777777" w:rsidR="004377FC" w:rsidRPr="004377FC" w:rsidRDefault="004377FC" w:rsidP="00F202E1">
            <w:pPr>
              <w:snapToGrid w:val="0"/>
              <w:jc w:val="left"/>
              <w:rPr>
                <w:rFonts w:ascii="ＭＳ 明朝" w:hAnsi="ＭＳ 明朝"/>
                <w:sz w:val="24"/>
              </w:rPr>
            </w:pPr>
          </w:p>
        </w:tc>
      </w:tr>
      <w:tr w:rsidR="004377FC" w14:paraId="52D72F24" w14:textId="77777777" w:rsidTr="004377FC">
        <w:tc>
          <w:tcPr>
            <w:tcW w:w="499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352ABB" w14:textId="77777777" w:rsidR="004377FC" w:rsidRPr="004377FC" w:rsidRDefault="004377FC" w:rsidP="00F202E1">
            <w:pPr>
              <w:snapToGrid w:val="0"/>
              <w:spacing w:line="311" w:lineRule="exact"/>
              <w:jc w:val="left"/>
              <w:rPr>
                <w:rFonts w:ascii="ＭＳ 明朝" w:hAnsi="ＭＳ 明朝"/>
                <w:sz w:val="24"/>
              </w:rPr>
            </w:pPr>
          </w:p>
          <w:p w14:paraId="7CB54DC1" w14:textId="77777777" w:rsidR="004377FC" w:rsidRPr="004377FC" w:rsidRDefault="004377FC" w:rsidP="00F202E1">
            <w:pPr>
              <w:snapToGrid w:val="0"/>
              <w:spacing w:line="311" w:lineRule="exact"/>
              <w:jc w:val="left"/>
              <w:rPr>
                <w:rFonts w:ascii="ＭＳ 明朝" w:hAnsi="ＭＳ 明朝"/>
                <w:sz w:val="24"/>
              </w:rPr>
            </w:pPr>
            <w:r w:rsidRPr="004377FC">
              <w:rPr>
                <w:rFonts w:ascii="ＭＳ 明朝" w:hAnsi="ＭＳ 明朝"/>
                <w:sz w:val="24"/>
              </w:rPr>
              <w:t>搭載予定地</w:t>
            </w:r>
          </w:p>
        </w:tc>
        <w:tc>
          <w:tcPr>
            <w:tcW w:w="39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74CED6" w14:textId="77777777" w:rsidR="004377FC" w:rsidRPr="004377FC" w:rsidRDefault="004377FC" w:rsidP="00F202E1">
            <w:pPr>
              <w:pStyle w:val="Word"/>
              <w:rPr>
                <w:rFonts w:ascii="ＭＳ 明朝" w:eastAsia="ＭＳ 明朝" w:hAnsi="ＭＳ 明朝" w:hint="default"/>
                <w:szCs w:val="24"/>
              </w:rPr>
            </w:pPr>
          </w:p>
          <w:p w14:paraId="662FCCF8" w14:textId="77777777" w:rsidR="004377FC" w:rsidRPr="004377FC" w:rsidRDefault="004377FC" w:rsidP="00F202E1">
            <w:pPr>
              <w:snapToGrid w:val="0"/>
              <w:jc w:val="left"/>
              <w:rPr>
                <w:rFonts w:ascii="ＭＳ 明朝" w:hAnsi="ＭＳ 明朝"/>
                <w:sz w:val="24"/>
              </w:rPr>
            </w:pPr>
          </w:p>
        </w:tc>
      </w:tr>
      <w:tr w:rsidR="004377FC" w14:paraId="6EB951B9" w14:textId="77777777" w:rsidTr="004377FC">
        <w:tc>
          <w:tcPr>
            <w:tcW w:w="499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386B3F" w14:textId="77777777" w:rsidR="004377FC" w:rsidRPr="004377FC" w:rsidRDefault="004377FC" w:rsidP="00F202E1">
            <w:pPr>
              <w:snapToGrid w:val="0"/>
              <w:spacing w:line="311" w:lineRule="exact"/>
              <w:jc w:val="left"/>
              <w:rPr>
                <w:rFonts w:ascii="ＭＳ 明朝" w:hAnsi="ＭＳ 明朝"/>
                <w:sz w:val="24"/>
              </w:rPr>
            </w:pPr>
          </w:p>
          <w:p w14:paraId="23770A55" w14:textId="77777777" w:rsidR="004377FC" w:rsidRPr="004377FC" w:rsidRDefault="004377FC" w:rsidP="00F202E1">
            <w:pPr>
              <w:snapToGrid w:val="0"/>
              <w:spacing w:line="311" w:lineRule="exact"/>
              <w:jc w:val="left"/>
              <w:rPr>
                <w:rFonts w:ascii="ＭＳ 明朝" w:hAnsi="ＭＳ 明朝"/>
                <w:sz w:val="24"/>
              </w:rPr>
            </w:pPr>
            <w:r w:rsidRPr="004377FC">
              <w:rPr>
                <w:rFonts w:ascii="ＭＳ 明朝" w:hAnsi="ＭＳ 明朝"/>
                <w:sz w:val="24"/>
              </w:rPr>
              <w:t>輸送手段（搭載予定船舶／搭載予定航空機名）</w:t>
            </w:r>
          </w:p>
        </w:tc>
        <w:tc>
          <w:tcPr>
            <w:tcW w:w="39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D42C6E" w14:textId="77777777" w:rsidR="004377FC" w:rsidRPr="004377FC" w:rsidRDefault="004377FC" w:rsidP="00F202E1">
            <w:pPr>
              <w:pStyle w:val="Word"/>
              <w:rPr>
                <w:rFonts w:ascii="ＭＳ 明朝" w:eastAsia="ＭＳ 明朝" w:hAnsi="ＭＳ 明朝" w:hint="default"/>
                <w:szCs w:val="24"/>
              </w:rPr>
            </w:pPr>
          </w:p>
        </w:tc>
      </w:tr>
    </w:tbl>
    <w:p w14:paraId="56811746" w14:textId="77777777" w:rsidR="004377FC" w:rsidRDefault="004377FC" w:rsidP="004377FC">
      <w:pPr>
        <w:jc w:val="center"/>
        <w:rPr>
          <w:rFonts w:ascii="ＭＳ 明朝" w:hAnsi="ＭＳ 明朝"/>
        </w:rPr>
      </w:pPr>
    </w:p>
    <w:p w14:paraId="3166B604" w14:textId="77777777" w:rsidR="004377FC" w:rsidRDefault="004377FC" w:rsidP="004377FC">
      <w:pPr>
        <w:ind w:firstLineChars="300" w:firstLine="630"/>
        <w:jc w:val="left"/>
        <w:rPr>
          <w:rFonts w:ascii="ＭＳ 明朝" w:hAnsi="ＭＳ 明朝"/>
        </w:rPr>
      </w:pPr>
    </w:p>
    <w:p w14:paraId="4C618C46" w14:textId="77777777" w:rsidR="004377FC" w:rsidRDefault="004377FC" w:rsidP="004377FC">
      <w:pPr>
        <w:ind w:firstLineChars="300" w:firstLine="630"/>
        <w:jc w:val="left"/>
        <w:rPr>
          <w:rFonts w:ascii="游明朝" w:hAnsi="游明朝"/>
          <w:szCs w:val="21"/>
        </w:rPr>
      </w:pPr>
      <w:r>
        <w:rPr>
          <w:rFonts w:ascii="游明朝" w:hAnsi="游明朝" w:hint="eastAsia"/>
          <w:szCs w:val="21"/>
          <w:lang w:eastAsia="ja-JP"/>
        </w:rPr>
        <w:t>申請者（</w:t>
      </w:r>
      <w:r>
        <w:rPr>
          <w:rFonts w:ascii="游明朝" w:hAnsi="游明朝" w:hint="eastAsia"/>
          <w:szCs w:val="21"/>
        </w:rPr>
        <w:t>担当者</w:t>
      </w:r>
      <w:r>
        <w:rPr>
          <w:rFonts w:ascii="游明朝" w:hAnsi="游明朝" w:hint="eastAsia"/>
          <w:szCs w:val="21"/>
          <w:lang w:eastAsia="ja-JP"/>
        </w:rPr>
        <w:t>）の氏名</w:t>
      </w:r>
      <w:r>
        <w:rPr>
          <w:rFonts w:ascii="游明朝" w:hAnsi="游明朝" w:hint="eastAsia"/>
          <w:szCs w:val="21"/>
          <w:u w:val="single"/>
        </w:rPr>
        <w:t xml:space="preserve">　　　　　　　　　　　　　</w:t>
      </w:r>
      <w:r>
        <w:rPr>
          <w:rFonts w:ascii="游明朝" w:hAnsi="游明朝" w:hint="eastAsia"/>
          <w:szCs w:val="21"/>
          <w:u w:val="single"/>
          <w:lang w:eastAsia="ja-JP"/>
        </w:rPr>
        <w:t xml:space="preserve">　　</w:t>
      </w:r>
      <w:r>
        <w:rPr>
          <w:rFonts w:ascii="游明朝" w:hAnsi="游明朝" w:hint="eastAsia"/>
          <w:szCs w:val="21"/>
          <w:u w:val="single"/>
        </w:rPr>
        <w:t xml:space="preserve">　　　　　　</w:t>
      </w:r>
      <w:r>
        <w:rPr>
          <w:rFonts w:ascii="游明朝" w:hAnsi="游明朝" w:hint="eastAsia"/>
          <w:szCs w:val="21"/>
        </w:rPr>
        <w:t xml:space="preserve">　　</w:t>
      </w:r>
    </w:p>
    <w:p w14:paraId="554F2495" w14:textId="77777777" w:rsidR="004377FC" w:rsidRPr="004377FC" w:rsidRDefault="004377FC" w:rsidP="004377FC">
      <w:pPr>
        <w:ind w:firstLineChars="300" w:firstLine="630"/>
        <w:jc w:val="left"/>
        <w:rPr>
          <w:rFonts w:ascii="游明朝" w:hAnsi="游明朝"/>
          <w:szCs w:val="21"/>
          <w:u w:val="single"/>
        </w:rPr>
      </w:pPr>
      <w:r w:rsidRPr="004377FC">
        <w:rPr>
          <w:rFonts w:ascii="游明朝" w:hAnsi="游明朝" w:hint="eastAsia"/>
          <w:szCs w:val="21"/>
          <w:lang w:eastAsia="ja-JP"/>
        </w:rPr>
        <w:t>連絡先</w:t>
      </w:r>
      <w:r>
        <w:rPr>
          <w:rFonts w:ascii="游明朝" w:hAnsi="游明朝" w:hint="eastAsia"/>
          <w:szCs w:val="21"/>
          <w:lang w:eastAsia="ja-JP"/>
        </w:rPr>
        <w:t>（電話番号、</w:t>
      </w:r>
      <w:r>
        <w:rPr>
          <w:rFonts w:ascii="游明朝" w:hAnsi="游明朝" w:hint="eastAsia"/>
          <w:szCs w:val="21"/>
          <w:lang w:eastAsia="ja-JP"/>
        </w:rPr>
        <w:t>E</w:t>
      </w:r>
      <w:r>
        <w:rPr>
          <w:rFonts w:ascii="游明朝" w:hAnsi="游明朝"/>
          <w:szCs w:val="21"/>
          <w:lang w:eastAsia="ja-JP"/>
        </w:rPr>
        <w:t>-mail</w:t>
      </w:r>
      <w:r>
        <w:rPr>
          <w:rFonts w:ascii="游明朝" w:hAnsi="游明朝" w:hint="eastAsia"/>
          <w:szCs w:val="21"/>
          <w:lang w:eastAsia="ja-JP"/>
        </w:rPr>
        <w:t>アドレス）</w:t>
      </w:r>
      <w:r w:rsidRPr="004377FC">
        <w:rPr>
          <w:rFonts w:ascii="游明朝" w:hAnsi="游明朝" w:hint="eastAsia"/>
          <w:szCs w:val="21"/>
          <w:u w:val="single"/>
        </w:rPr>
        <w:t xml:space="preserve">　　　　　　　　　　　　</w:t>
      </w:r>
      <w:r w:rsidRPr="004377FC">
        <w:rPr>
          <w:rFonts w:ascii="游明朝" w:hAnsi="游明朝" w:hint="eastAsia"/>
          <w:szCs w:val="21"/>
          <w:u w:val="single"/>
          <w:lang w:eastAsia="ja-JP"/>
        </w:rPr>
        <w:t xml:space="preserve">　　</w:t>
      </w:r>
      <w:r w:rsidRPr="004377FC">
        <w:rPr>
          <w:rFonts w:ascii="游明朝" w:hAnsi="游明朝" w:hint="eastAsia"/>
          <w:szCs w:val="21"/>
          <w:u w:val="single"/>
        </w:rPr>
        <w:t xml:space="preserve">　</w:t>
      </w:r>
    </w:p>
    <w:p w14:paraId="18A150F1" w14:textId="2F2803E4" w:rsidR="00A97417" w:rsidRDefault="00A97417" w:rsidP="00A97417">
      <w:pPr>
        <w:rPr>
          <w:rFonts w:ascii="ＭＳ 明朝" w:hAnsi="ＭＳ 明朝"/>
        </w:rPr>
      </w:pPr>
    </w:p>
    <w:p w14:paraId="686DBF50" w14:textId="36568591" w:rsidR="00A97417" w:rsidRPr="00A97417" w:rsidRDefault="00A97417" w:rsidP="00A97417">
      <w:pPr>
        <w:pStyle w:val="Word"/>
        <w:snapToGrid w:val="0"/>
        <w:spacing w:line="311" w:lineRule="exact"/>
        <w:jc w:val="center"/>
        <w:rPr>
          <w:rFonts w:ascii="ＭＳ ゴシック" w:hAnsi="ＭＳ ゴシック" w:hint="default"/>
          <w:b/>
          <w:bCs/>
          <w:color w:val="FF0000"/>
        </w:rPr>
      </w:pPr>
      <w:r w:rsidRPr="00A97417">
        <w:rPr>
          <w:rFonts w:ascii="ＭＳ ゴシック" w:hAnsi="ＭＳ ゴシック"/>
          <w:b/>
          <w:bCs/>
          <w:color w:val="FF0000"/>
        </w:rPr>
        <w:lastRenderedPageBreak/>
        <w:t>＜記入例＞</w:t>
      </w:r>
    </w:p>
    <w:p w14:paraId="3F720EF6" w14:textId="7EFDC4A4" w:rsidR="00A97417" w:rsidRPr="004377FC" w:rsidRDefault="00A97417" w:rsidP="00A97417">
      <w:pPr>
        <w:pStyle w:val="Word"/>
        <w:snapToGrid w:val="0"/>
        <w:spacing w:line="311" w:lineRule="exact"/>
        <w:jc w:val="left"/>
        <w:rPr>
          <w:rFonts w:ascii="ＭＳ 明朝" w:eastAsia="ＭＳ 明朝" w:hAnsi="ＭＳ 明朝" w:hint="default"/>
        </w:rPr>
      </w:pPr>
      <w:r w:rsidRPr="004377FC">
        <w:rPr>
          <w:rFonts w:ascii="ＭＳ 明朝" w:eastAsia="ＭＳ 明朝" w:hAnsi="ＭＳ 明朝"/>
        </w:rPr>
        <w:t>（別紙２：適法漁獲等証明書</w:t>
      </w:r>
      <w:r>
        <w:rPr>
          <w:rFonts w:ascii="ＭＳ 明朝" w:eastAsia="ＭＳ 明朝" w:hAnsi="ＭＳ 明朝"/>
        </w:rPr>
        <w:t>交付申請書</w:t>
      </w:r>
      <w:r w:rsidRPr="004377FC">
        <w:rPr>
          <w:rFonts w:ascii="ＭＳ 明朝" w:eastAsia="ＭＳ 明朝" w:hAnsi="ＭＳ 明朝"/>
        </w:rPr>
        <w:t>の様式）</w:t>
      </w:r>
    </w:p>
    <w:p w14:paraId="15B4DA2C" w14:textId="77777777" w:rsidR="00A97417" w:rsidRDefault="00A97417" w:rsidP="00A97417">
      <w:pPr>
        <w:pStyle w:val="Word"/>
        <w:snapToGrid w:val="0"/>
        <w:spacing w:line="311" w:lineRule="exact"/>
        <w:jc w:val="right"/>
        <w:rPr>
          <w:rFonts w:ascii="ＭＳ 明朝" w:eastAsia="ＭＳ 明朝" w:hAnsi="ＭＳ 明朝" w:hint="default"/>
        </w:rPr>
      </w:pPr>
    </w:p>
    <w:p w14:paraId="5622858D" w14:textId="2EE5760A" w:rsidR="00A97417" w:rsidRPr="00A97417" w:rsidRDefault="00A97417" w:rsidP="00A97417">
      <w:pPr>
        <w:pStyle w:val="Word"/>
        <w:snapToGrid w:val="0"/>
        <w:spacing w:line="311" w:lineRule="exact"/>
        <w:jc w:val="right"/>
        <w:rPr>
          <w:rFonts w:hint="default"/>
          <w:color w:val="FF0000"/>
        </w:rPr>
      </w:pPr>
      <w:r w:rsidRPr="00A97417">
        <w:rPr>
          <w:rFonts w:ascii="ＭＳ 明朝" w:eastAsia="ＭＳ 明朝" w:hAnsi="ＭＳ 明朝"/>
          <w:color w:val="FF0000"/>
        </w:rPr>
        <w:t>令和４年１２月</w:t>
      </w:r>
      <w:r w:rsidR="00617E5F">
        <w:rPr>
          <w:rFonts w:ascii="ＭＳ 明朝" w:eastAsia="ＭＳ 明朝" w:hAnsi="ＭＳ 明朝"/>
          <w:color w:val="FF0000"/>
        </w:rPr>
        <w:t>２０</w:t>
      </w:r>
      <w:r w:rsidRPr="00A97417">
        <w:rPr>
          <w:rFonts w:ascii="ＭＳ 明朝" w:eastAsia="ＭＳ 明朝" w:hAnsi="ＭＳ 明朝"/>
          <w:color w:val="FF0000"/>
        </w:rPr>
        <w:t>日</w:t>
      </w:r>
    </w:p>
    <w:p w14:paraId="056A5B93" w14:textId="77777777" w:rsidR="00A97417" w:rsidRDefault="00A97417" w:rsidP="00A97417">
      <w:pPr>
        <w:pStyle w:val="Word"/>
        <w:snapToGrid w:val="0"/>
        <w:spacing w:line="350" w:lineRule="exact"/>
        <w:rPr>
          <w:rFonts w:hint="default"/>
        </w:rPr>
      </w:pPr>
    </w:p>
    <w:p w14:paraId="5C47D8B6" w14:textId="4E405756" w:rsidR="00A97417" w:rsidRDefault="00A97417" w:rsidP="00A97417">
      <w:pPr>
        <w:pStyle w:val="Word"/>
        <w:snapToGrid w:val="0"/>
        <w:spacing w:line="311" w:lineRule="exact"/>
        <w:rPr>
          <w:rFonts w:hint="default"/>
        </w:rPr>
      </w:pPr>
      <w:r>
        <w:rPr>
          <w:rFonts w:ascii="ＭＳ 明朝" w:eastAsia="ＭＳ 明朝" w:hAnsi="ＭＳ 明朝"/>
        </w:rPr>
        <w:t xml:space="preserve">　　農林水産大臣　殿</w:t>
      </w:r>
    </w:p>
    <w:p w14:paraId="4B51B4CE" w14:textId="6F86402F" w:rsidR="00A97417" w:rsidRPr="00A97417" w:rsidRDefault="00A97417" w:rsidP="00A97417">
      <w:pPr>
        <w:pStyle w:val="Word"/>
        <w:snapToGrid w:val="0"/>
        <w:spacing w:line="311" w:lineRule="exact"/>
        <w:rPr>
          <w:rFonts w:ascii="ＭＳ 明朝" w:eastAsia="ＭＳ 明朝" w:hAnsi="ＭＳ 明朝" w:hint="default"/>
          <w:color w:val="FF0000"/>
        </w:rPr>
      </w:pPr>
      <w:r>
        <w:rPr>
          <w:rFonts w:ascii="ＭＳ 明朝" w:eastAsia="ＭＳ 明朝" w:hAnsi="ＭＳ 明朝"/>
        </w:rPr>
        <w:t xml:space="preserve">　　　　　　　　　　　　　　　　　　　　　</w:t>
      </w:r>
      <w:r>
        <w:rPr>
          <w:rFonts w:ascii="ＭＳ 明朝" w:eastAsia="ＭＳ 明朝" w:hAnsi="ＭＳ 明朝"/>
          <w:color w:val="FF0000"/>
        </w:rPr>
        <w:t>東京都千代田区霞が関１－２－１</w:t>
      </w:r>
    </w:p>
    <w:p w14:paraId="189211E3" w14:textId="157E2FBD" w:rsidR="00A97417" w:rsidRPr="00A97417" w:rsidRDefault="00373080" w:rsidP="00A97417">
      <w:pPr>
        <w:pStyle w:val="Word"/>
        <w:snapToGrid w:val="0"/>
        <w:spacing w:line="311" w:lineRule="exact"/>
        <w:ind w:firstLineChars="2100" w:firstLine="5040"/>
        <w:rPr>
          <w:rFonts w:ascii="ＭＳ 明朝" w:eastAsia="ＭＳ 明朝" w:hAnsi="ＭＳ 明朝" w:hint="default"/>
          <w:color w:val="FF0000"/>
        </w:rPr>
      </w:pPr>
      <w:r>
        <w:rPr>
          <w:rFonts w:ascii="ＭＳ 明朝" w:eastAsia="ＭＳ 明朝" w:hAnsi="ＭＳ 明朝"/>
          <w:color w:val="FF0000"/>
        </w:rPr>
        <w:t>（株）</w:t>
      </w:r>
      <w:r w:rsidR="00A97417">
        <w:rPr>
          <w:rFonts w:ascii="ＭＳ 明朝" w:eastAsia="ＭＳ 明朝" w:hAnsi="ＭＳ 明朝"/>
          <w:color w:val="FF0000"/>
        </w:rPr>
        <w:t>農林水産商事</w:t>
      </w:r>
    </w:p>
    <w:p w14:paraId="36C4FD25" w14:textId="7C4DCDC7" w:rsidR="00A97417" w:rsidRPr="00A97417" w:rsidRDefault="00A97417" w:rsidP="00A97417">
      <w:pPr>
        <w:pStyle w:val="Word"/>
        <w:snapToGrid w:val="0"/>
        <w:spacing w:line="311" w:lineRule="exact"/>
        <w:ind w:firstLineChars="2100" w:firstLine="5040"/>
        <w:rPr>
          <w:rFonts w:hint="default"/>
          <w:color w:val="FF0000"/>
        </w:rPr>
      </w:pPr>
      <w:r w:rsidRPr="00A97417">
        <w:rPr>
          <w:rFonts w:ascii="ＭＳ 明朝" w:eastAsia="ＭＳ 明朝" w:hAnsi="ＭＳ 明朝"/>
          <w:color w:val="FF0000"/>
        </w:rPr>
        <w:t xml:space="preserve">代表取締役　</w:t>
      </w:r>
      <w:r>
        <w:rPr>
          <w:rFonts w:ascii="ＭＳ 明朝" w:eastAsia="ＭＳ 明朝" w:hAnsi="ＭＳ 明朝"/>
          <w:color w:val="FF0000"/>
        </w:rPr>
        <w:t>農林</w:t>
      </w:r>
      <w:r w:rsidRPr="00A97417">
        <w:rPr>
          <w:rFonts w:ascii="ＭＳ 明朝" w:eastAsia="ＭＳ 明朝" w:hAnsi="ＭＳ 明朝"/>
          <w:color w:val="FF0000"/>
        </w:rPr>
        <w:t xml:space="preserve">　太郎</w:t>
      </w:r>
    </w:p>
    <w:p w14:paraId="3E303973" w14:textId="77777777" w:rsidR="00A97417" w:rsidRDefault="00A97417" w:rsidP="00A97417">
      <w:pPr>
        <w:pStyle w:val="Word"/>
        <w:snapToGrid w:val="0"/>
        <w:spacing w:line="350" w:lineRule="exact"/>
        <w:rPr>
          <w:rFonts w:hint="default"/>
        </w:rPr>
      </w:pPr>
    </w:p>
    <w:p w14:paraId="5B18D5C8" w14:textId="77777777" w:rsidR="00A97417" w:rsidRDefault="00A97417" w:rsidP="00A97417">
      <w:pPr>
        <w:pStyle w:val="Word"/>
        <w:snapToGrid w:val="0"/>
        <w:spacing w:line="311" w:lineRule="exact"/>
        <w:jc w:val="center"/>
        <w:rPr>
          <w:rFonts w:hint="default"/>
        </w:rPr>
      </w:pPr>
      <w:r>
        <w:rPr>
          <w:rFonts w:ascii="ＭＳ 明朝" w:eastAsia="ＭＳ 明朝" w:hAnsi="ＭＳ 明朝"/>
        </w:rPr>
        <w:t>適法漁獲等証明書交付申請書</w:t>
      </w:r>
    </w:p>
    <w:p w14:paraId="62CE2DCD" w14:textId="77777777" w:rsidR="00A97417" w:rsidRDefault="00A97417" w:rsidP="00A97417">
      <w:pPr>
        <w:pStyle w:val="Word"/>
        <w:snapToGrid w:val="0"/>
        <w:spacing w:line="350" w:lineRule="exact"/>
        <w:rPr>
          <w:rFonts w:hint="default"/>
        </w:rPr>
      </w:pPr>
    </w:p>
    <w:p w14:paraId="1ABFEAA4" w14:textId="77777777" w:rsidR="00A97417" w:rsidRDefault="00A97417" w:rsidP="00A97417">
      <w:pPr>
        <w:pStyle w:val="Word"/>
        <w:snapToGrid w:val="0"/>
        <w:spacing w:line="311" w:lineRule="exact"/>
        <w:rPr>
          <w:rFonts w:hint="default"/>
        </w:rPr>
      </w:pPr>
      <w:r>
        <w:rPr>
          <w:rFonts w:ascii="ＭＳ 明朝" w:eastAsia="ＭＳ 明朝" w:hAnsi="ＭＳ 明朝"/>
        </w:rPr>
        <w:t xml:space="preserve">　特定水産動植物等の国内流通の適正化等に関する法律第10条第２項に基づき、適法漁獲等証明書の交付を受けたいので、次のとおり申請します。</w:t>
      </w:r>
    </w:p>
    <w:p w14:paraId="4F994EE6" w14:textId="77777777" w:rsidR="00A97417" w:rsidRDefault="00A97417" w:rsidP="00A97417">
      <w:pPr>
        <w:pStyle w:val="Word"/>
        <w:snapToGrid w:val="0"/>
        <w:spacing w:line="350" w:lineRule="exact"/>
        <w:rPr>
          <w:rFonts w:hint="default"/>
        </w:rPr>
      </w:pPr>
    </w:p>
    <w:p w14:paraId="4774A5AC" w14:textId="77777777" w:rsidR="00A97417" w:rsidRDefault="00A97417" w:rsidP="00A97417">
      <w:pPr>
        <w:pStyle w:val="Word"/>
        <w:snapToGrid w:val="0"/>
        <w:spacing w:line="311" w:lineRule="exact"/>
        <w:rPr>
          <w:rFonts w:hint="default"/>
        </w:rPr>
      </w:pPr>
      <w:r>
        <w:rPr>
          <w:rFonts w:ascii="ＭＳ 明朝" w:eastAsia="ＭＳ 明朝" w:hAnsi="ＭＳ 明朝"/>
        </w:rPr>
        <w:t>輸出をしようとする特定第一種水産動植物等は、</w:t>
      </w:r>
    </w:p>
    <w:p w14:paraId="61048256" w14:textId="6CBE488D" w:rsidR="00A97417" w:rsidRDefault="00A97417" w:rsidP="00A97417">
      <w:pPr>
        <w:pStyle w:val="Word"/>
        <w:snapToGrid w:val="0"/>
        <w:spacing w:line="311" w:lineRule="exact"/>
        <w:rPr>
          <w:rFonts w:ascii="ＭＳ 明朝" w:eastAsia="ＭＳ 明朝" w:hAnsi="ＭＳ 明朝" w:hint="default"/>
        </w:rPr>
      </w:pPr>
      <w:r>
        <w:rPr>
          <w:rFonts w:ascii="ＭＳ 明朝" w:eastAsia="ＭＳ 明朝" w:hAnsi="ＭＳ 明朝"/>
        </w:rPr>
        <w:t xml:space="preserve">　</w:t>
      </w:r>
      <w:r w:rsidRPr="00A97417">
        <w:rPr>
          <w:rFonts w:ascii="ＭＳ 明朝" w:eastAsia="ＭＳ 明朝" w:hAnsi="ＭＳ 明朝"/>
          <w:color w:val="FF0000"/>
        </w:rPr>
        <w:t>☑</w:t>
      </w:r>
      <w:r>
        <w:rPr>
          <w:rFonts w:ascii="ＭＳ 明朝" w:eastAsia="ＭＳ 明朝" w:hAnsi="ＭＳ 明朝"/>
        </w:rPr>
        <w:t xml:space="preserve"> 漁業法その他の関係法令に違反して採捕されたものではないこと</w:t>
      </w:r>
    </w:p>
    <w:p w14:paraId="050908B1" w14:textId="77777777" w:rsidR="00A97417" w:rsidRDefault="00A97417" w:rsidP="00A97417">
      <w:pPr>
        <w:pStyle w:val="Word"/>
        <w:snapToGrid w:val="0"/>
        <w:spacing w:line="311" w:lineRule="exact"/>
        <w:rPr>
          <w:rFonts w:ascii="ＭＳ 明朝" w:eastAsia="ＭＳ 明朝" w:hAnsi="ＭＳ 明朝" w:hint="default"/>
        </w:rPr>
      </w:pPr>
      <w:r>
        <w:rPr>
          <w:rFonts w:ascii="ＭＳ 明朝" w:eastAsia="ＭＳ 明朝" w:hAnsi="ＭＳ 明朝"/>
        </w:rPr>
        <w:t xml:space="preserve">　□ 輸入水産動植物等</w:t>
      </w:r>
    </w:p>
    <w:p w14:paraId="469F33E9" w14:textId="77777777" w:rsidR="00A97417" w:rsidRDefault="00A97417" w:rsidP="00A97417">
      <w:pPr>
        <w:pStyle w:val="Word"/>
        <w:snapToGrid w:val="0"/>
        <w:spacing w:line="311" w:lineRule="exact"/>
        <w:rPr>
          <w:rFonts w:ascii="ＭＳ 明朝" w:eastAsia="ＭＳ 明朝" w:hAnsi="ＭＳ 明朝" w:hint="default"/>
        </w:rPr>
      </w:pPr>
      <w:r>
        <w:rPr>
          <w:rFonts w:ascii="ＭＳ 明朝" w:eastAsia="ＭＳ 明朝" w:hAnsi="ＭＳ 明朝"/>
        </w:rPr>
        <w:t xml:space="preserve">　□ 養殖水産動植物等</w:t>
      </w:r>
    </w:p>
    <w:p w14:paraId="649741AB" w14:textId="77777777" w:rsidR="00A97417" w:rsidRDefault="00A97417" w:rsidP="00A97417">
      <w:pPr>
        <w:pStyle w:val="Word"/>
        <w:snapToGrid w:val="0"/>
        <w:spacing w:line="311" w:lineRule="exact"/>
        <w:rPr>
          <w:rFonts w:hint="default"/>
        </w:rPr>
      </w:pPr>
      <w:r>
        <w:rPr>
          <w:rFonts w:ascii="ＭＳ 明朝" w:eastAsia="ＭＳ 明朝" w:hAnsi="ＭＳ 明朝"/>
        </w:rPr>
        <w:t>に該当します。</w:t>
      </w:r>
    </w:p>
    <w:p w14:paraId="19BF16AA" w14:textId="77777777" w:rsidR="00A97417" w:rsidRDefault="00A97417" w:rsidP="00A97417">
      <w:pPr>
        <w:pStyle w:val="Word"/>
        <w:snapToGrid w:val="0"/>
        <w:spacing w:line="350" w:lineRule="exact"/>
        <w:rPr>
          <w:rFonts w:hint="default"/>
        </w:rPr>
      </w:pPr>
    </w:p>
    <w:tbl>
      <w:tblPr>
        <w:tblW w:w="8968" w:type="dxa"/>
        <w:tblInd w:w="153" w:type="dxa"/>
        <w:tblLayout w:type="fixed"/>
        <w:tblCellMar>
          <w:left w:w="0" w:type="dxa"/>
          <w:right w:w="0" w:type="dxa"/>
        </w:tblCellMar>
        <w:tblLook w:val="0000" w:firstRow="0" w:lastRow="0" w:firstColumn="0" w:lastColumn="0" w:noHBand="0" w:noVBand="0"/>
      </w:tblPr>
      <w:tblGrid>
        <w:gridCol w:w="4999"/>
        <w:gridCol w:w="3969"/>
      </w:tblGrid>
      <w:tr w:rsidR="00A97417" w14:paraId="7B9F25A6" w14:textId="77777777" w:rsidTr="00A9615B">
        <w:tc>
          <w:tcPr>
            <w:tcW w:w="499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418A75" w14:textId="77777777" w:rsidR="00A97417" w:rsidRPr="004377FC" w:rsidRDefault="00A97417" w:rsidP="00A9615B">
            <w:pPr>
              <w:pStyle w:val="Word"/>
              <w:rPr>
                <w:rFonts w:ascii="ＭＳ 明朝" w:eastAsia="ＭＳ 明朝" w:hAnsi="ＭＳ 明朝" w:hint="default"/>
                <w:szCs w:val="24"/>
              </w:rPr>
            </w:pPr>
            <w:r w:rsidRPr="004377FC">
              <w:rPr>
                <w:rFonts w:ascii="ＭＳ 明朝" w:eastAsia="ＭＳ 明朝" w:hAnsi="ＭＳ 明朝"/>
                <w:szCs w:val="24"/>
              </w:rPr>
              <w:t>特定第一種水産動植物等の種類（加工品にあっては、その名称）</w:t>
            </w:r>
          </w:p>
        </w:tc>
        <w:tc>
          <w:tcPr>
            <w:tcW w:w="39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BBD31E" w14:textId="7FD55A55" w:rsidR="00A97417" w:rsidRPr="00A97417" w:rsidRDefault="00A97417" w:rsidP="00A97417">
            <w:pPr>
              <w:snapToGrid w:val="0"/>
              <w:ind w:firstLineChars="100" w:firstLine="240"/>
              <w:jc w:val="left"/>
              <w:rPr>
                <w:rFonts w:ascii="ＭＳ 明朝" w:hAnsi="ＭＳ 明朝"/>
                <w:color w:val="FF0000"/>
                <w:sz w:val="24"/>
              </w:rPr>
            </w:pPr>
            <w:r w:rsidRPr="00A97417">
              <w:rPr>
                <w:rFonts w:ascii="ＭＳ 明朝" w:hAnsi="ＭＳ 明朝" w:hint="eastAsia"/>
                <w:color w:val="FF0000"/>
                <w:sz w:val="24"/>
                <w:lang w:eastAsia="ja-JP"/>
              </w:rPr>
              <w:t>干しナマコ</w:t>
            </w:r>
          </w:p>
        </w:tc>
      </w:tr>
      <w:tr w:rsidR="00A97417" w14:paraId="7D5F7A21" w14:textId="77777777" w:rsidTr="00A9615B">
        <w:tc>
          <w:tcPr>
            <w:tcW w:w="499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AD0DE4" w14:textId="77777777" w:rsidR="00A97417" w:rsidRPr="004377FC" w:rsidRDefault="00A97417" w:rsidP="00A9615B">
            <w:pPr>
              <w:snapToGrid w:val="0"/>
              <w:spacing w:line="311" w:lineRule="exact"/>
              <w:jc w:val="left"/>
              <w:rPr>
                <w:rFonts w:ascii="ＭＳ 明朝" w:hAnsi="ＭＳ 明朝"/>
                <w:sz w:val="24"/>
              </w:rPr>
            </w:pPr>
            <w:r w:rsidRPr="004377FC">
              <w:rPr>
                <w:rFonts w:ascii="ＭＳ 明朝" w:hAnsi="ＭＳ 明朝"/>
                <w:sz w:val="24"/>
              </w:rPr>
              <w:t>特定第一種水産動植物等の重量又は数量及び容器又は包装の数</w:t>
            </w:r>
          </w:p>
        </w:tc>
        <w:tc>
          <w:tcPr>
            <w:tcW w:w="39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E0E936" w14:textId="36F7724E" w:rsidR="00A97417" w:rsidRPr="00A97417" w:rsidRDefault="00A97417" w:rsidP="00A97417">
            <w:pPr>
              <w:snapToGrid w:val="0"/>
              <w:ind w:firstLineChars="100" w:firstLine="240"/>
              <w:jc w:val="left"/>
              <w:rPr>
                <w:rFonts w:ascii="ＭＳ 明朝" w:hAnsi="ＭＳ 明朝"/>
                <w:color w:val="FF0000"/>
                <w:sz w:val="24"/>
              </w:rPr>
            </w:pPr>
            <w:r w:rsidRPr="00A97417">
              <w:rPr>
                <w:rFonts w:ascii="ＭＳ 明朝" w:hAnsi="ＭＳ 明朝" w:hint="cs"/>
                <w:color w:val="FF0000"/>
                <w:sz w:val="24"/>
              </w:rPr>
              <w:t>1</w:t>
            </w:r>
            <w:r w:rsidRPr="00A97417">
              <w:rPr>
                <w:rFonts w:ascii="ＭＳ 明朝" w:hAnsi="ＭＳ 明朝"/>
                <w:color w:val="FF0000"/>
                <w:sz w:val="24"/>
              </w:rPr>
              <w:t>00kg</w:t>
            </w:r>
          </w:p>
        </w:tc>
      </w:tr>
      <w:tr w:rsidR="00A97417" w14:paraId="32DF60B0" w14:textId="77777777" w:rsidTr="00A9615B">
        <w:tc>
          <w:tcPr>
            <w:tcW w:w="499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48B512" w14:textId="77777777" w:rsidR="00A97417" w:rsidRPr="004377FC" w:rsidRDefault="00A97417" w:rsidP="00A9615B">
            <w:pPr>
              <w:snapToGrid w:val="0"/>
              <w:spacing w:line="311" w:lineRule="exact"/>
              <w:jc w:val="left"/>
              <w:rPr>
                <w:rFonts w:ascii="ＭＳ 明朝" w:hAnsi="ＭＳ 明朝"/>
                <w:sz w:val="24"/>
              </w:rPr>
            </w:pPr>
            <w:r w:rsidRPr="004377FC">
              <w:rPr>
                <w:rFonts w:ascii="ＭＳ 明朝" w:hAnsi="ＭＳ 明朝"/>
                <w:sz w:val="24"/>
              </w:rPr>
              <w:t>輸出の仕向地及び時期</w:t>
            </w:r>
          </w:p>
        </w:tc>
        <w:tc>
          <w:tcPr>
            <w:tcW w:w="39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8935BD" w14:textId="7850B9BD" w:rsidR="00A97417" w:rsidRPr="00A97417" w:rsidRDefault="00A97417" w:rsidP="00A97417">
            <w:pPr>
              <w:snapToGrid w:val="0"/>
              <w:ind w:firstLineChars="100" w:firstLine="240"/>
              <w:jc w:val="left"/>
              <w:rPr>
                <w:rFonts w:ascii="ＭＳ 明朝" w:hAnsi="ＭＳ 明朝"/>
                <w:color w:val="FF0000"/>
                <w:sz w:val="24"/>
              </w:rPr>
            </w:pPr>
            <w:r w:rsidRPr="00A97417">
              <w:rPr>
                <w:rFonts w:ascii="ＭＳ 明朝" w:hAnsi="ＭＳ 明朝" w:hint="eastAsia"/>
                <w:color w:val="FF0000"/>
                <w:sz w:val="24"/>
                <w:lang w:eastAsia="ja-JP"/>
              </w:rPr>
              <w:t>中国</w:t>
            </w:r>
            <w:r w:rsidR="00617E5F">
              <w:rPr>
                <w:rFonts w:ascii="ＭＳ 明朝" w:hAnsi="ＭＳ 明朝" w:hint="eastAsia"/>
                <w:color w:val="FF0000"/>
                <w:sz w:val="24"/>
                <w:lang w:eastAsia="ja-JP"/>
              </w:rPr>
              <w:t>、令和５年１月５日</w:t>
            </w:r>
          </w:p>
        </w:tc>
      </w:tr>
      <w:tr w:rsidR="00A97417" w14:paraId="1B4FA381" w14:textId="77777777" w:rsidTr="00A9615B">
        <w:tc>
          <w:tcPr>
            <w:tcW w:w="499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904B12" w14:textId="77777777" w:rsidR="00A97417" w:rsidRPr="004377FC" w:rsidRDefault="00A97417" w:rsidP="00A9615B">
            <w:pPr>
              <w:pStyle w:val="Word"/>
              <w:rPr>
                <w:rFonts w:ascii="ＭＳ 明朝" w:eastAsia="ＭＳ 明朝" w:hAnsi="ＭＳ 明朝" w:hint="default"/>
                <w:szCs w:val="24"/>
              </w:rPr>
            </w:pPr>
            <w:r w:rsidRPr="004377FC">
              <w:rPr>
                <w:rFonts w:ascii="ＭＳ 明朝" w:eastAsia="ＭＳ 明朝" w:hAnsi="ＭＳ 明朝"/>
                <w:szCs w:val="24"/>
              </w:rPr>
              <w:t>輸出を行おうとする者の氏名又は名称及び住所並びに法人にあっては、その代表者の氏名</w:t>
            </w:r>
          </w:p>
        </w:tc>
        <w:tc>
          <w:tcPr>
            <w:tcW w:w="39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A5135F" w14:textId="0506B633" w:rsidR="00A97417" w:rsidRPr="00A97417" w:rsidRDefault="00373080" w:rsidP="00A97417">
            <w:pPr>
              <w:overflowPunct w:val="0"/>
              <w:snapToGrid w:val="0"/>
              <w:spacing w:line="311" w:lineRule="exact"/>
              <w:ind w:firstLineChars="100" w:firstLine="240"/>
              <w:jc w:val="left"/>
              <w:rPr>
                <w:color w:val="FF0000"/>
                <w:sz w:val="24"/>
              </w:rPr>
            </w:pPr>
            <w:r>
              <w:rPr>
                <w:rFonts w:hint="eastAsia"/>
                <w:color w:val="FF0000"/>
                <w:sz w:val="24"/>
                <w:lang w:eastAsia="ja-JP"/>
              </w:rPr>
              <w:t>（株）</w:t>
            </w:r>
            <w:r w:rsidR="00A97417" w:rsidRPr="00A97417">
              <w:rPr>
                <w:rFonts w:hint="eastAsia"/>
                <w:color w:val="FF0000"/>
                <w:sz w:val="24"/>
                <w:lang w:eastAsia="ja-JP"/>
              </w:rPr>
              <w:t>農林水産商事</w:t>
            </w:r>
          </w:p>
          <w:p w14:paraId="2CE500F3" w14:textId="77777777" w:rsidR="00A97417" w:rsidRPr="00A97417" w:rsidRDefault="00A97417" w:rsidP="00A97417">
            <w:pPr>
              <w:overflowPunct w:val="0"/>
              <w:snapToGrid w:val="0"/>
              <w:spacing w:line="311" w:lineRule="exact"/>
              <w:jc w:val="left"/>
              <w:rPr>
                <w:color w:val="FF0000"/>
                <w:sz w:val="24"/>
              </w:rPr>
            </w:pPr>
            <w:r w:rsidRPr="00A97417">
              <w:rPr>
                <w:color w:val="FF0000"/>
                <w:sz w:val="24"/>
              </w:rPr>
              <w:t xml:space="preserve">　東京都千代田区霞ヶ関１－２－１</w:t>
            </w:r>
          </w:p>
          <w:p w14:paraId="105B581A" w14:textId="246254F0" w:rsidR="00A97417" w:rsidRPr="004377FC" w:rsidRDefault="00A97417" w:rsidP="00A97417">
            <w:pPr>
              <w:snapToGrid w:val="0"/>
              <w:jc w:val="left"/>
              <w:rPr>
                <w:rFonts w:ascii="ＭＳ 明朝" w:hAnsi="ＭＳ 明朝"/>
                <w:sz w:val="24"/>
              </w:rPr>
            </w:pPr>
            <w:r w:rsidRPr="00A97417">
              <w:rPr>
                <w:color w:val="FF0000"/>
                <w:sz w:val="24"/>
              </w:rPr>
              <w:t xml:space="preserve">　</w:t>
            </w:r>
            <w:r w:rsidRPr="00A97417">
              <w:rPr>
                <w:rFonts w:hint="eastAsia"/>
                <w:color w:val="FF0000"/>
                <w:sz w:val="24"/>
                <w:lang w:eastAsia="ja-JP"/>
              </w:rPr>
              <w:t>農林</w:t>
            </w:r>
            <w:r w:rsidRPr="00A97417">
              <w:rPr>
                <w:color w:val="FF0000"/>
                <w:sz w:val="24"/>
              </w:rPr>
              <w:t xml:space="preserve">　太郎</w:t>
            </w:r>
          </w:p>
        </w:tc>
      </w:tr>
      <w:tr w:rsidR="00A97417" w14:paraId="23EB404A" w14:textId="77777777" w:rsidTr="00A9615B">
        <w:tc>
          <w:tcPr>
            <w:tcW w:w="499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96270F" w14:textId="77777777" w:rsidR="00A97417" w:rsidRPr="004377FC" w:rsidRDefault="00A97417" w:rsidP="00A9615B">
            <w:pPr>
              <w:pStyle w:val="Word"/>
              <w:rPr>
                <w:rFonts w:ascii="ＭＳ 明朝" w:eastAsia="ＭＳ 明朝" w:hAnsi="ＭＳ 明朝" w:hint="default"/>
                <w:szCs w:val="24"/>
              </w:rPr>
            </w:pPr>
            <w:r w:rsidRPr="004377FC">
              <w:rPr>
                <w:rFonts w:ascii="ＭＳ 明朝" w:eastAsia="ＭＳ 明朝" w:hAnsi="ＭＳ 明朝"/>
                <w:szCs w:val="24"/>
              </w:rPr>
              <w:t>輸入を行おうとする者の氏名又は名称及び住所並びに法人にあっては、その代表者の氏名</w:t>
            </w:r>
          </w:p>
        </w:tc>
        <w:tc>
          <w:tcPr>
            <w:tcW w:w="39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4FDE03" w14:textId="77777777" w:rsidR="00A97417" w:rsidRPr="00A97417" w:rsidRDefault="00A97417" w:rsidP="00A97417">
            <w:pPr>
              <w:snapToGrid w:val="0"/>
              <w:ind w:firstLineChars="100" w:firstLine="240"/>
              <w:jc w:val="left"/>
              <w:rPr>
                <w:rFonts w:ascii="ＭＳ 明朝" w:hAnsi="ＭＳ 明朝"/>
                <w:color w:val="FF0000"/>
                <w:sz w:val="24"/>
              </w:rPr>
            </w:pPr>
            <w:proofErr w:type="spellStart"/>
            <w:r w:rsidRPr="00A97417">
              <w:rPr>
                <w:rFonts w:ascii="ＭＳ 明朝" w:hAnsi="ＭＳ 明朝"/>
                <w:color w:val="FF0000"/>
                <w:sz w:val="24"/>
              </w:rPr>
              <w:t>XXXXCo</w:t>
            </w:r>
            <w:proofErr w:type="spellEnd"/>
            <w:r w:rsidRPr="00A97417">
              <w:rPr>
                <w:rFonts w:ascii="ＭＳ 明朝" w:hAnsi="ＭＳ 明朝"/>
                <w:color w:val="FF0000"/>
                <w:sz w:val="24"/>
              </w:rPr>
              <w:t>., Ltd.</w:t>
            </w:r>
          </w:p>
          <w:p w14:paraId="7004C392" w14:textId="77777777" w:rsidR="00A97417" w:rsidRPr="00A97417" w:rsidRDefault="00A97417" w:rsidP="00A97417">
            <w:pPr>
              <w:snapToGrid w:val="0"/>
              <w:jc w:val="left"/>
              <w:rPr>
                <w:rFonts w:ascii="ＭＳ 明朝" w:hAnsi="ＭＳ 明朝"/>
                <w:color w:val="FF0000"/>
                <w:sz w:val="24"/>
              </w:rPr>
            </w:pPr>
            <w:r w:rsidRPr="00A97417">
              <w:rPr>
                <w:rFonts w:ascii="ＭＳ 明朝" w:hAnsi="ＭＳ 明朝" w:hint="eastAsia"/>
                <w:color w:val="FF0000"/>
                <w:sz w:val="24"/>
              </w:rPr>
              <w:t xml:space="preserve">　XXXXXXXXXXXXXXXXXXXXXXXXXXX</w:t>
            </w:r>
          </w:p>
          <w:p w14:paraId="0EE936E2" w14:textId="01CFB7DF" w:rsidR="00A97417" w:rsidRPr="004377FC" w:rsidRDefault="00A97417" w:rsidP="00A97417">
            <w:pPr>
              <w:snapToGrid w:val="0"/>
              <w:jc w:val="left"/>
              <w:rPr>
                <w:rFonts w:ascii="ＭＳ 明朝" w:hAnsi="ＭＳ 明朝"/>
                <w:sz w:val="24"/>
              </w:rPr>
            </w:pPr>
            <w:r w:rsidRPr="00A97417">
              <w:rPr>
                <w:rFonts w:ascii="ＭＳ 明朝" w:hAnsi="ＭＳ 明朝" w:hint="eastAsia"/>
                <w:color w:val="FF0000"/>
                <w:sz w:val="24"/>
              </w:rPr>
              <w:t xml:space="preserve">　XXXX XXXXX</w:t>
            </w:r>
          </w:p>
        </w:tc>
      </w:tr>
      <w:tr w:rsidR="00A97417" w14:paraId="50B3F928" w14:textId="77777777" w:rsidTr="00A9615B">
        <w:tc>
          <w:tcPr>
            <w:tcW w:w="499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5F69B2" w14:textId="77777777" w:rsidR="00A97417" w:rsidRPr="004377FC" w:rsidRDefault="00A97417" w:rsidP="00A9615B">
            <w:pPr>
              <w:snapToGrid w:val="0"/>
              <w:spacing w:line="311" w:lineRule="exact"/>
              <w:jc w:val="left"/>
              <w:rPr>
                <w:rFonts w:ascii="ＭＳ 明朝" w:hAnsi="ＭＳ 明朝"/>
                <w:sz w:val="24"/>
              </w:rPr>
            </w:pPr>
            <w:r w:rsidRPr="004377FC">
              <w:rPr>
                <w:rFonts w:ascii="ＭＳ 明朝" w:hAnsi="ＭＳ 明朝"/>
                <w:sz w:val="24"/>
              </w:rPr>
              <w:t>仕入書（インボイス）の識別番号</w:t>
            </w:r>
          </w:p>
        </w:tc>
        <w:tc>
          <w:tcPr>
            <w:tcW w:w="39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164DCF" w14:textId="518C61C2" w:rsidR="00A97417" w:rsidRPr="00A97417" w:rsidRDefault="00617E5F" w:rsidP="00A97417">
            <w:pPr>
              <w:pStyle w:val="Word"/>
              <w:ind w:firstLineChars="100" w:firstLine="240"/>
              <w:rPr>
                <w:rFonts w:ascii="ＭＳ 明朝" w:eastAsia="ＭＳ 明朝" w:hAnsi="ＭＳ 明朝" w:hint="default"/>
                <w:color w:val="FF0000"/>
                <w:szCs w:val="24"/>
              </w:rPr>
            </w:pPr>
            <w:r>
              <w:rPr>
                <w:rFonts w:ascii="ＭＳ 明朝" w:eastAsia="ＭＳ 明朝" w:hAnsi="ＭＳ 明朝"/>
                <w:color w:val="FF0000"/>
                <w:szCs w:val="24"/>
              </w:rPr>
              <w:t>○○○-XXXX</w:t>
            </w:r>
          </w:p>
        </w:tc>
      </w:tr>
      <w:tr w:rsidR="00A97417" w14:paraId="0E7EAA48" w14:textId="77777777" w:rsidTr="00A9615B">
        <w:tc>
          <w:tcPr>
            <w:tcW w:w="499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944245" w14:textId="77777777" w:rsidR="00A97417" w:rsidRPr="004377FC" w:rsidRDefault="00A97417" w:rsidP="00A9615B">
            <w:pPr>
              <w:snapToGrid w:val="0"/>
              <w:spacing w:line="311" w:lineRule="exact"/>
              <w:jc w:val="left"/>
              <w:rPr>
                <w:rFonts w:ascii="ＭＳ 明朝" w:hAnsi="ＭＳ 明朝"/>
                <w:sz w:val="24"/>
              </w:rPr>
            </w:pPr>
            <w:r w:rsidRPr="004377FC">
              <w:rPr>
                <w:rFonts w:ascii="ＭＳ 明朝" w:hAnsi="ＭＳ 明朝"/>
                <w:sz w:val="24"/>
              </w:rPr>
              <w:t>搭載予定地</w:t>
            </w:r>
          </w:p>
        </w:tc>
        <w:tc>
          <w:tcPr>
            <w:tcW w:w="39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53DE29" w14:textId="127FCF5A" w:rsidR="00A97417" w:rsidRPr="00A97417" w:rsidRDefault="00A97417" w:rsidP="00A97417">
            <w:pPr>
              <w:snapToGrid w:val="0"/>
              <w:ind w:firstLineChars="100" w:firstLine="240"/>
              <w:jc w:val="left"/>
              <w:rPr>
                <w:rFonts w:ascii="ＭＳ 明朝" w:hAnsi="ＭＳ 明朝"/>
                <w:color w:val="FF0000"/>
                <w:sz w:val="24"/>
              </w:rPr>
            </w:pPr>
            <w:r w:rsidRPr="00A97417">
              <w:rPr>
                <w:rFonts w:ascii="ＭＳ 明朝" w:hAnsi="ＭＳ 明朝" w:hint="eastAsia"/>
                <w:color w:val="FF0000"/>
                <w:sz w:val="24"/>
                <w:lang w:eastAsia="ja-JP"/>
              </w:rPr>
              <w:t>東京</w:t>
            </w:r>
          </w:p>
        </w:tc>
      </w:tr>
      <w:tr w:rsidR="00A97417" w14:paraId="69FEB17C" w14:textId="77777777" w:rsidTr="00A9615B">
        <w:tc>
          <w:tcPr>
            <w:tcW w:w="499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814C65" w14:textId="77777777" w:rsidR="00A97417" w:rsidRPr="004377FC" w:rsidRDefault="00A97417" w:rsidP="00A9615B">
            <w:pPr>
              <w:snapToGrid w:val="0"/>
              <w:spacing w:line="311" w:lineRule="exact"/>
              <w:jc w:val="left"/>
              <w:rPr>
                <w:rFonts w:ascii="ＭＳ 明朝" w:hAnsi="ＭＳ 明朝"/>
                <w:sz w:val="24"/>
              </w:rPr>
            </w:pPr>
            <w:r w:rsidRPr="004377FC">
              <w:rPr>
                <w:rFonts w:ascii="ＭＳ 明朝" w:hAnsi="ＭＳ 明朝"/>
                <w:sz w:val="24"/>
              </w:rPr>
              <w:t>輸送手段（搭載予定船舶／搭載予定航空機名）</w:t>
            </w:r>
          </w:p>
        </w:tc>
        <w:tc>
          <w:tcPr>
            <w:tcW w:w="39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5C8248" w14:textId="2B8E30F3" w:rsidR="00A97417" w:rsidRPr="00A97417" w:rsidRDefault="00A97417" w:rsidP="00A9615B">
            <w:pPr>
              <w:pStyle w:val="Word"/>
              <w:rPr>
                <w:rFonts w:ascii="ＭＳ 明朝" w:eastAsia="ＭＳ 明朝" w:hAnsi="ＭＳ 明朝" w:hint="default"/>
                <w:color w:val="FF0000"/>
                <w:szCs w:val="24"/>
              </w:rPr>
            </w:pPr>
            <w:r>
              <w:rPr>
                <w:rFonts w:ascii="ＭＳ 明朝" w:eastAsia="ＭＳ 明朝" w:hAnsi="ＭＳ 明朝"/>
                <w:szCs w:val="24"/>
              </w:rPr>
              <w:t xml:space="preserve">　</w:t>
            </w:r>
            <w:r w:rsidRPr="00A97417">
              <w:rPr>
                <w:rFonts w:ascii="ＭＳ 明朝" w:eastAsia="ＭＳ 明朝" w:hAnsi="ＭＳ 明朝"/>
                <w:color w:val="FF0000"/>
                <w:szCs w:val="24"/>
              </w:rPr>
              <w:t>X</w:t>
            </w:r>
            <w:r w:rsidRPr="00A97417">
              <w:rPr>
                <w:rFonts w:ascii="ＭＳ 明朝" w:eastAsia="ＭＳ 明朝" w:hAnsi="ＭＳ 明朝" w:hint="default"/>
                <w:color w:val="FF0000"/>
                <w:szCs w:val="24"/>
              </w:rPr>
              <w:t>XXXXX</w:t>
            </w:r>
          </w:p>
        </w:tc>
      </w:tr>
    </w:tbl>
    <w:p w14:paraId="6AEBDE20" w14:textId="77777777" w:rsidR="00A97417" w:rsidRDefault="00A97417" w:rsidP="00A97417">
      <w:pPr>
        <w:jc w:val="center"/>
        <w:rPr>
          <w:rFonts w:ascii="ＭＳ 明朝" w:hAnsi="ＭＳ 明朝"/>
        </w:rPr>
      </w:pPr>
    </w:p>
    <w:p w14:paraId="75B56A08" w14:textId="77777777" w:rsidR="00A97417" w:rsidRDefault="00A97417" w:rsidP="00A97417">
      <w:pPr>
        <w:ind w:firstLineChars="300" w:firstLine="630"/>
        <w:jc w:val="left"/>
        <w:rPr>
          <w:rFonts w:ascii="ＭＳ 明朝" w:hAnsi="ＭＳ 明朝"/>
        </w:rPr>
      </w:pPr>
    </w:p>
    <w:p w14:paraId="4BB1B136" w14:textId="101D19A8" w:rsidR="00A97417" w:rsidRDefault="00A97417" w:rsidP="00A97417">
      <w:pPr>
        <w:ind w:firstLineChars="300" w:firstLine="630"/>
        <w:jc w:val="left"/>
        <w:rPr>
          <w:rFonts w:ascii="游明朝" w:hAnsi="游明朝"/>
          <w:szCs w:val="21"/>
        </w:rPr>
      </w:pPr>
      <w:r>
        <w:rPr>
          <w:rFonts w:ascii="游明朝" w:hAnsi="游明朝" w:hint="eastAsia"/>
          <w:szCs w:val="21"/>
          <w:lang w:eastAsia="ja-JP"/>
        </w:rPr>
        <w:t>申請者（</w:t>
      </w:r>
      <w:r>
        <w:rPr>
          <w:rFonts w:ascii="游明朝" w:hAnsi="游明朝" w:hint="eastAsia"/>
          <w:szCs w:val="21"/>
        </w:rPr>
        <w:t>担当者</w:t>
      </w:r>
      <w:r>
        <w:rPr>
          <w:rFonts w:ascii="游明朝" w:hAnsi="游明朝" w:hint="eastAsia"/>
          <w:szCs w:val="21"/>
          <w:lang w:eastAsia="ja-JP"/>
        </w:rPr>
        <w:t>）の氏名</w:t>
      </w:r>
      <w:r>
        <w:rPr>
          <w:rFonts w:ascii="游明朝" w:hAnsi="游明朝" w:hint="eastAsia"/>
          <w:szCs w:val="21"/>
          <w:u w:val="single"/>
        </w:rPr>
        <w:t xml:space="preserve">　</w:t>
      </w:r>
      <w:r w:rsidRPr="00A97417">
        <w:rPr>
          <w:rFonts w:ascii="游明朝" w:hAnsi="游明朝" w:hint="eastAsia"/>
          <w:color w:val="FF0000"/>
          <w:szCs w:val="21"/>
          <w:u w:val="single" w:color="000000" w:themeColor="text1"/>
          <w:lang w:eastAsia="ja-JP"/>
        </w:rPr>
        <w:t>水産　太郎</w:t>
      </w:r>
      <w:r>
        <w:rPr>
          <w:rFonts w:ascii="游明朝" w:hAnsi="游明朝" w:hint="eastAsia"/>
          <w:szCs w:val="21"/>
          <w:u w:val="single"/>
        </w:rPr>
        <w:t xml:space="preserve">　　　　　　　　　　　　</w:t>
      </w:r>
      <w:r>
        <w:rPr>
          <w:rFonts w:ascii="游明朝" w:hAnsi="游明朝" w:hint="eastAsia"/>
          <w:szCs w:val="21"/>
          <w:u w:val="single"/>
          <w:lang w:eastAsia="ja-JP"/>
        </w:rPr>
        <w:t xml:space="preserve">　　</w:t>
      </w:r>
      <w:r>
        <w:rPr>
          <w:rFonts w:ascii="游明朝" w:hAnsi="游明朝" w:hint="eastAsia"/>
          <w:szCs w:val="21"/>
          <w:u w:val="single"/>
        </w:rPr>
        <w:t xml:space="preserve">　</w:t>
      </w:r>
    </w:p>
    <w:p w14:paraId="7AE84BA4" w14:textId="73D54B3B" w:rsidR="00A97417" w:rsidRPr="004377FC" w:rsidRDefault="00A97417" w:rsidP="00A97417">
      <w:pPr>
        <w:ind w:firstLineChars="300" w:firstLine="630"/>
        <w:jc w:val="left"/>
        <w:rPr>
          <w:rFonts w:ascii="游明朝" w:hAnsi="游明朝"/>
          <w:szCs w:val="21"/>
          <w:u w:val="single"/>
        </w:rPr>
      </w:pPr>
      <w:r w:rsidRPr="004377FC">
        <w:rPr>
          <w:rFonts w:ascii="游明朝" w:hAnsi="游明朝" w:hint="eastAsia"/>
          <w:szCs w:val="21"/>
          <w:lang w:eastAsia="ja-JP"/>
        </w:rPr>
        <w:t>連絡先</w:t>
      </w:r>
      <w:r>
        <w:rPr>
          <w:rFonts w:ascii="游明朝" w:hAnsi="游明朝" w:hint="eastAsia"/>
          <w:szCs w:val="21"/>
          <w:lang w:eastAsia="ja-JP"/>
        </w:rPr>
        <w:t>（電話番号、</w:t>
      </w:r>
      <w:r>
        <w:rPr>
          <w:rFonts w:ascii="游明朝" w:hAnsi="游明朝" w:hint="eastAsia"/>
          <w:szCs w:val="21"/>
          <w:lang w:eastAsia="ja-JP"/>
        </w:rPr>
        <w:t>E</w:t>
      </w:r>
      <w:r>
        <w:rPr>
          <w:rFonts w:ascii="游明朝" w:hAnsi="游明朝"/>
          <w:szCs w:val="21"/>
          <w:lang w:eastAsia="ja-JP"/>
        </w:rPr>
        <w:t>-mail</w:t>
      </w:r>
      <w:r>
        <w:rPr>
          <w:rFonts w:ascii="游明朝" w:hAnsi="游明朝" w:hint="eastAsia"/>
          <w:szCs w:val="21"/>
          <w:lang w:eastAsia="ja-JP"/>
        </w:rPr>
        <w:t>アドレス）</w:t>
      </w:r>
      <w:r w:rsidRPr="004377FC">
        <w:rPr>
          <w:rFonts w:ascii="游明朝" w:hAnsi="游明朝" w:hint="eastAsia"/>
          <w:szCs w:val="21"/>
          <w:u w:val="single"/>
        </w:rPr>
        <w:t xml:space="preserve">　</w:t>
      </w:r>
      <w:r w:rsidRPr="00A97417">
        <w:rPr>
          <w:rFonts w:ascii="游明朝" w:hAnsi="游明朝" w:hint="eastAsia"/>
          <w:color w:val="FF0000"/>
          <w:szCs w:val="21"/>
          <w:u w:val="single" w:color="000000" w:themeColor="text1"/>
          <w:lang w:eastAsia="ja-JP"/>
        </w:rPr>
        <w:t>○○○○</w:t>
      </w:r>
      <w:r w:rsidRPr="00A97417">
        <w:rPr>
          <w:rFonts w:ascii="游明朝" w:hAnsi="游明朝" w:hint="eastAsia"/>
          <w:color w:val="FF0000"/>
          <w:szCs w:val="21"/>
          <w:u w:val="single" w:color="000000" w:themeColor="text1"/>
          <w:lang w:eastAsia="ja-JP"/>
        </w:rPr>
        <w:t>@</w:t>
      </w:r>
      <w:r w:rsidRPr="00A97417">
        <w:rPr>
          <w:rFonts w:ascii="游明朝" w:hAnsi="游明朝"/>
          <w:color w:val="FF0000"/>
          <w:szCs w:val="21"/>
          <w:u w:val="single" w:color="000000" w:themeColor="text1"/>
          <w:lang w:eastAsia="ja-JP"/>
        </w:rPr>
        <w:t>mail.com</w:t>
      </w:r>
      <w:r w:rsidRPr="004377FC">
        <w:rPr>
          <w:rFonts w:ascii="游明朝" w:hAnsi="游明朝" w:hint="eastAsia"/>
          <w:szCs w:val="21"/>
          <w:u w:val="single"/>
        </w:rPr>
        <w:t xml:space="preserve">　　　　　</w:t>
      </w:r>
    </w:p>
    <w:p w14:paraId="3CAAC96A" w14:textId="77777777" w:rsidR="00A97417" w:rsidRPr="004377FC" w:rsidRDefault="00A97417" w:rsidP="00A97417">
      <w:pPr>
        <w:jc w:val="center"/>
        <w:rPr>
          <w:rFonts w:ascii="ＭＳ 明朝" w:hAnsi="ＭＳ 明朝"/>
        </w:rPr>
      </w:pPr>
    </w:p>
    <w:p w14:paraId="2D2A00EB" w14:textId="77777777" w:rsidR="00A97417" w:rsidRPr="00A97417" w:rsidRDefault="00A97417" w:rsidP="00A97417">
      <w:pPr>
        <w:rPr>
          <w:rFonts w:ascii="ＭＳ 明朝" w:hAnsi="ＭＳ 明朝"/>
        </w:rPr>
      </w:pPr>
    </w:p>
    <w:sectPr w:rsidR="00A97417" w:rsidRPr="00A97417" w:rsidSect="004377FC">
      <w:footerReference w:type="even" r:id="rId7"/>
      <w:footnotePr>
        <w:pos w:val="beneathText"/>
      </w:footnotePr>
      <w:pgSz w:w="11905" w:h="16837" w:code="9"/>
      <w:pgMar w:top="1304" w:right="1418" w:bottom="1304"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263A5C" w14:textId="77777777" w:rsidR="00D06E04" w:rsidRDefault="00D06E04">
      <w:r>
        <w:separator/>
      </w:r>
    </w:p>
  </w:endnote>
  <w:endnote w:type="continuationSeparator" w:id="0">
    <w:p w14:paraId="40212B2B" w14:textId="77777777" w:rsidR="00D06E04" w:rsidRDefault="00D06E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G 明朝L Sun">
    <w:altName w:val="游ゴシック"/>
    <w:charset w:val="80"/>
    <w:family w:val="auto"/>
    <w:pitch w:val="variable"/>
  </w:font>
  <w:font w:name="Tahoma">
    <w:panose1 w:val="020B0604030504040204"/>
    <w:charset w:val="00"/>
    <w:family w:val="swiss"/>
    <w:pitch w:val="variable"/>
    <w:sig w:usb0="E1002EFF" w:usb1="C000605B" w:usb2="00000029" w:usb3="00000000" w:csb0="0001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5D55F0" w14:textId="77777777" w:rsidR="00D24986" w:rsidRDefault="00D24986" w:rsidP="001F7A15">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A9544B">
      <w:rPr>
        <w:rStyle w:val="ab"/>
        <w:noProof/>
      </w:rPr>
      <w:t>1</w:t>
    </w:r>
    <w:r>
      <w:rPr>
        <w:rStyle w:val="ab"/>
      </w:rPr>
      <w:fldChar w:fldCharType="end"/>
    </w:r>
  </w:p>
  <w:p w14:paraId="6FB6B5EC" w14:textId="77777777" w:rsidR="00D24986" w:rsidRDefault="00D24986">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93AC78" w14:textId="77777777" w:rsidR="00D06E04" w:rsidRDefault="00D06E04">
      <w:r>
        <w:separator/>
      </w:r>
    </w:p>
  </w:footnote>
  <w:footnote w:type="continuationSeparator" w:id="0">
    <w:p w14:paraId="60834279" w14:textId="77777777" w:rsidR="00D06E04" w:rsidRDefault="00D06E0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1"/>
    <w:name w:val="WW8Num2"/>
    <w:lvl w:ilvl="0">
      <w:start w:val="1"/>
      <w:numFmt w:val="decimal"/>
      <w:lvlText w:val="注%1）"/>
      <w:lvlJc w:val="left"/>
      <w:pPr>
        <w:tabs>
          <w:tab w:val="num" w:pos="720"/>
        </w:tabs>
        <w:ind w:left="720" w:hanging="720"/>
      </w:pPr>
      <w:rPr>
        <w:rFonts w:ascii="ＭＳ 明朝" w:hAnsi="ＭＳ 明朝"/>
      </w:rPr>
    </w:lvl>
  </w:abstractNum>
  <w:abstractNum w:abstractNumId="1" w15:restartNumberingAfterBreak="0">
    <w:nsid w:val="00000002"/>
    <w:multiLevelType w:val="singleLevel"/>
    <w:tmpl w:val="00000002"/>
    <w:name w:val="WW8Num4"/>
    <w:lvl w:ilvl="0">
      <w:start w:val="1"/>
      <w:numFmt w:val="bullet"/>
      <w:lvlText w:val="●"/>
      <w:lvlJc w:val="left"/>
      <w:pPr>
        <w:tabs>
          <w:tab w:val="num" w:pos="480"/>
        </w:tabs>
        <w:ind w:left="480" w:hanging="480"/>
      </w:pPr>
      <w:rPr>
        <w:rFonts w:ascii="Times New Roman" w:hAnsi="Times New Roman"/>
        <w:color w:val="auto"/>
        <w:sz w:val="24"/>
      </w:rPr>
    </w:lvl>
  </w:abstractNum>
  <w:abstractNum w:abstractNumId="2" w15:restartNumberingAfterBreak="0">
    <w:nsid w:val="00000003"/>
    <w:multiLevelType w:val="multilevel"/>
    <w:tmpl w:val="00000003"/>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15:restartNumberingAfterBreak="0">
    <w:nsid w:val="010A0AEC"/>
    <w:multiLevelType w:val="hybridMultilevel"/>
    <w:tmpl w:val="85D84D32"/>
    <w:lvl w:ilvl="0" w:tplc="DA2AF75E">
      <w:start w:val="1"/>
      <w:numFmt w:val="aiueoFullWidth"/>
      <w:lvlText w:val="%1．"/>
      <w:lvlJc w:val="left"/>
      <w:pPr>
        <w:ind w:left="1245" w:hanging="720"/>
      </w:pPr>
      <w:rPr>
        <w:rFonts w:hAnsi="ＭＳ 明朝" w:cs="Century" w:hint="default"/>
      </w:rPr>
    </w:lvl>
    <w:lvl w:ilvl="1" w:tplc="04090017" w:tentative="1">
      <w:start w:val="1"/>
      <w:numFmt w:val="aiueoFullWidth"/>
      <w:lvlText w:val="(%2)"/>
      <w:lvlJc w:val="left"/>
      <w:pPr>
        <w:ind w:left="1365" w:hanging="420"/>
      </w:pPr>
    </w:lvl>
    <w:lvl w:ilvl="2" w:tplc="04090011" w:tentative="1">
      <w:start w:val="1"/>
      <w:numFmt w:val="decimalEnclosedCircle"/>
      <w:lvlText w:val="%3"/>
      <w:lvlJc w:val="left"/>
      <w:pPr>
        <w:ind w:left="1785" w:hanging="420"/>
      </w:pPr>
    </w:lvl>
    <w:lvl w:ilvl="3" w:tplc="0409000F" w:tentative="1">
      <w:start w:val="1"/>
      <w:numFmt w:val="decimal"/>
      <w:lvlText w:val="%4."/>
      <w:lvlJc w:val="left"/>
      <w:pPr>
        <w:ind w:left="2205" w:hanging="420"/>
      </w:pPr>
    </w:lvl>
    <w:lvl w:ilvl="4" w:tplc="04090017" w:tentative="1">
      <w:start w:val="1"/>
      <w:numFmt w:val="aiueoFullWidth"/>
      <w:lvlText w:val="(%5)"/>
      <w:lvlJc w:val="left"/>
      <w:pPr>
        <w:ind w:left="2625" w:hanging="420"/>
      </w:pPr>
    </w:lvl>
    <w:lvl w:ilvl="5" w:tplc="04090011" w:tentative="1">
      <w:start w:val="1"/>
      <w:numFmt w:val="decimalEnclosedCircle"/>
      <w:lvlText w:val="%6"/>
      <w:lvlJc w:val="left"/>
      <w:pPr>
        <w:ind w:left="3045" w:hanging="420"/>
      </w:pPr>
    </w:lvl>
    <w:lvl w:ilvl="6" w:tplc="0409000F" w:tentative="1">
      <w:start w:val="1"/>
      <w:numFmt w:val="decimal"/>
      <w:lvlText w:val="%7."/>
      <w:lvlJc w:val="left"/>
      <w:pPr>
        <w:ind w:left="3465" w:hanging="420"/>
      </w:pPr>
    </w:lvl>
    <w:lvl w:ilvl="7" w:tplc="04090017" w:tentative="1">
      <w:start w:val="1"/>
      <w:numFmt w:val="aiueoFullWidth"/>
      <w:lvlText w:val="(%8)"/>
      <w:lvlJc w:val="left"/>
      <w:pPr>
        <w:ind w:left="3885" w:hanging="420"/>
      </w:pPr>
    </w:lvl>
    <w:lvl w:ilvl="8" w:tplc="04090011" w:tentative="1">
      <w:start w:val="1"/>
      <w:numFmt w:val="decimalEnclosedCircle"/>
      <w:lvlText w:val="%9"/>
      <w:lvlJc w:val="left"/>
      <w:pPr>
        <w:ind w:left="4305" w:hanging="420"/>
      </w:pPr>
    </w:lvl>
  </w:abstractNum>
  <w:abstractNum w:abstractNumId="4" w15:restartNumberingAfterBreak="0">
    <w:nsid w:val="0C0A0DBD"/>
    <w:multiLevelType w:val="hybridMultilevel"/>
    <w:tmpl w:val="BE18408A"/>
    <w:lvl w:ilvl="0" w:tplc="FFFFFFFF">
      <w:start w:val="1"/>
      <w:numFmt w:val="decimalEnclosedCircle"/>
      <w:lvlText w:val="%1"/>
      <w:lvlJc w:val="left"/>
      <w:pPr>
        <w:ind w:left="420" w:hanging="420"/>
      </w:pPr>
    </w:lvl>
    <w:lvl w:ilvl="1" w:tplc="FFFFFFFF" w:tentative="1">
      <w:start w:val="1"/>
      <w:numFmt w:val="aiueoFullWidth"/>
      <w:lvlText w:val="(%2)"/>
      <w:lvlJc w:val="left"/>
      <w:pPr>
        <w:ind w:left="840" w:hanging="420"/>
      </w:pPr>
    </w:lvl>
    <w:lvl w:ilvl="2" w:tplc="FFFFFFFF">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5" w15:restartNumberingAfterBreak="0">
    <w:nsid w:val="18454C54"/>
    <w:multiLevelType w:val="hybridMultilevel"/>
    <w:tmpl w:val="0DE8D936"/>
    <w:lvl w:ilvl="0" w:tplc="A2AC24CC">
      <w:start w:val="3"/>
      <w:numFmt w:val="decimalFullWidth"/>
      <w:lvlText w:val="注%1）"/>
      <w:lvlJc w:val="left"/>
      <w:pPr>
        <w:tabs>
          <w:tab w:val="num" w:pos="1146"/>
        </w:tabs>
        <w:ind w:left="1146" w:hanging="720"/>
      </w:pPr>
      <w:rPr>
        <w:rFonts w:hint="default"/>
      </w:rPr>
    </w:lvl>
    <w:lvl w:ilvl="1" w:tplc="04090017" w:tentative="1">
      <w:start w:val="1"/>
      <w:numFmt w:val="aiueoFullWidth"/>
      <w:lvlText w:val="(%2)"/>
      <w:lvlJc w:val="left"/>
      <w:pPr>
        <w:tabs>
          <w:tab w:val="num" w:pos="1266"/>
        </w:tabs>
        <w:ind w:left="1266" w:hanging="420"/>
      </w:pPr>
    </w:lvl>
    <w:lvl w:ilvl="2" w:tplc="04090011" w:tentative="1">
      <w:start w:val="1"/>
      <w:numFmt w:val="decimalEnclosedCircle"/>
      <w:lvlText w:val="%3"/>
      <w:lvlJc w:val="left"/>
      <w:pPr>
        <w:tabs>
          <w:tab w:val="num" w:pos="1686"/>
        </w:tabs>
        <w:ind w:left="1686" w:hanging="420"/>
      </w:pPr>
    </w:lvl>
    <w:lvl w:ilvl="3" w:tplc="0409000F" w:tentative="1">
      <w:start w:val="1"/>
      <w:numFmt w:val="decimal"/>
      <w:lvlText w:val="%4."/>
      <w:lvlJc w:val="left"/>
      <w:pPr>
        <w:tabs>
          <w:tab w:val="num" w:pos="2106"/>
        </w:tabs>
        <w:ind w:left="2106" w:hanging="420"/>
      </w:pPr>
    </w:lvl>
    <w:lvl w:ilvl="4" w:tplc="04090017" w:tentative="1">
      <w:start w:val="1"/>
      <w:numFmt w:val="aiueoFullWidth"/>
      <w:lvlText w:val="(%5)"/>
      <w:lvlJc w:val="left"/>
      <w:pPr>
        <w:tabs>
          <w:tab w:val="num" w:pos="2526"/>
        </w:tabs>
        <w:ind w:left="2526" w:hanging="420"/>
      </w:pPr>
    </w:lvl>
    <w:lvl w:ilvl="5" w:tplc="04090011" w:tentative="1">
      <w:start w:val="1"/>
      <w:numFmt w:val="decimalEnclosedCircle"/>
      <w:lvlText w:val="%6"/>
      <w:lvlJc w:val="left"/>
      <w:pPr>
        <w:tabs>
          <w:tab w:val="num" w:pos="2946"/>
        </w:tabs>
        <w:ind w:left="2946" w:hanging="420"/>
      </w:pPr>
    </w:lvl>
    <w:lvl w:ilvl="6" w:tplc="0409000F" w:tentative="1">
      <w:start w:val="1"/>
      <w:numFmt w:val="decimal"/>
      <w:lvlText w:val="%7."/>
      <w:lvlJc w:val="left"/>
      <w:pPr>
        <w:tabs>
          <w:tab w:val="num" w:pos="3366"/>
        </w:tabs>
        <w:ind w:left="3366" w:hanging="420"/>
      </w:pPr>
    </w:lvl>
    <w:lvl w:ilvl="7" w:tplc="04090017" w:tentative="1">
      <w:start w:val="1"/>
      <w:numFmt w:val="aiueoFullWidth"/>
      <w:lvlText w:val="(%8)"/>
      <w:lvlJc w:val="left"/>
      <w:pPr>
        <w:tabs>
          <w:tab w:val="num" w:pos="3786"/>
        </w:tabs>
        <w:ind w:left="3786" w:hanging="420"/>
      </w:pPr>
    </w:lvl>
    <w:lvl w:ilvl="8" w:tplc="04090011" w:tentative="1">
      <w:start w:val="1"/>
      <w:numFmt w:val="decimalEnclosedCircle"/>
      <w:lvlText w:val="%9"/>
      <w:lvlJc w:val="left"/>
      <w:pPr>
        <w:tabs>
          <w:tab w:val="num" w:pos="4206"/>
        </w:tabs>
        <w:ind w:left="4206" w:hanging="420"/>
      </w:pPr>
    </w:lvl>
  </w:abstractNum>
  <w:abstractNum w:abstractNumId="6" w15:restartNumberingAfterBreak="0">
    <w:nsid w:val="1A01431E"/>
    <w:multiLevelType w:val="hybridMultilevel"/>
    <w:tmpl w:val="5A38908C"/>
    <w:lvl w:ilvl="0" w:tplc="4000AC88">
      <w:numFmt w:val="bullet"/>
      <w:lvlText w:val="・"/>
      <w:lvlJc w:val="left"/>
      <w:pPr>
        <w:tabs>
          <w:tab w:val="num" w:pos="360"/>
        </w:tabs>
        <w:ind w:left="360" w:hanging="360"/>
      </w:pPr>
      <w:rPr>
        <w:rFonts w:ascii="ＭＳ 明朝" w:eastAsia="ＭＳ 明朝" w:hAnsi="ＭＳ 明朝" w:cs="Century"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7" w15:restartNumberingAfterBreak="0">
    <w:nsid w:val="1BCB5F4A"/>
    <w:multiLevelType w:val="hybridMultilevel"/>
    <w:tmpl w:val="22F6B96C"/>
    <w:lvl w:ilvl="0" w:tplc="701427E6">
      <w:start w:val="1"/>
      <w:numFmt w:val="aiueoFullWidth"/>
      <w:lvlText w:val="%1．"/>
      <w:lvlJc w:val="left"/>
      <w:pPr>
        <w:ind w:left="1245" w:hanging="720"/>
      </w:pPr>
      <w:rPr>
        <w:rFonts w:hAnsi="ＭＳ 明朝" w:cs="Century" w:hint="default"/>
      </w:rPr>
    </w:lvl>
    <w:lvl w:ilvl="1" w:tplc="04090017" w:tentative="1">
      <w:start w:val="1"/>
      <w:numFmt w:val="aiueoFullWidth"/>
      <w:lvlText w:val="(%2)"/>
      <w:lvlJc w:val="left"/>
      <w:pPr>
        <w:ind w:left="1365" w:hanging="420"/>
      </w:pPr>
    </w:lvl>
    <w:lvl w:ilvl="2" w:tplc="04090011" w:tentative="1">
      <w:start w:val="1"/>
      <w:numFmt w:val="decimalEnclosedCircle"/>
      <w:lvlText w:val="%3"/>
      <w:lvlJc w:val="left"/>
      <w:pPr>
        <w:ind w:left="1785" w:hanging="420"/>
      </w:pPr>
    </w:lvl>
    <w:lvl w:ilvl="3" w:tplc="0409000F" w:tentative="1">
      <w:start w:val="1"/>
      <w:numFmt w:val="decimal"/>
      <w:lvlText w:val="%4."/>
      <w:lvlJc w:val="left"/>
      <w:pPr>
        <w:ind w:left="2205" w:hanging="420"/>
      </w:pPr>
    </w:lvl>
    <w:lvl w:ilvl="4" w:tplc="04090017" w:tentative="1">
      <w:start w:val="1"/>
      <w:numFmt w:val="aiueoFullWidth"/>
      <w:lvlText w:val="(%5)"/>
      <w:lvlJc w:val="left"/>
      <w:pPr>
        <w:ind w:left="2625" w:hanging="420"/>
      </w:pPr>
    </w:lvl>
    <w:lvl w:ilvl="5" w:tplc="04090011" w:tentative="1">
      <w:start w:val="1"/>
      <w:numFmt w:val="decimalEnclosedCircle"/>
      <w:lvlText w:val="%6"/>
      <w:lvlJc w:val="left"/>
      <w:pPr>
        <w:ind w:left="3045" w:hanging="420"/>
      </w:pPr>
    </w:lvl>
    <w:lvl w:ilvl="6" w:tplc="0409000F" w:tentative="1">
      <w:start w:val="1"/>
      <w:numFmt w:val="decimal"/>
      <w:lvlText w:val="%7."/>
      <w:lvlJc w:val="left"/>
      <w:pPr>
        <w:ind w:left="3465" w:hanging="420"/>
      </w:pPr>
    </w:lvl>
    <w:lvl w:ilvl="7" w:tplc="04090017" w:tentative="1">
      <w:start w:val="1"/>
      <w:numFmt w:val="aiueoFullWidth"/>
      <w:lvlText w:val="(%8)"/>
      <w:lvlJc w:val="left"/>
      <w:pPr>
        <w:ind w:left="3885" w:hanging="420"/>
      </w:pPr>
    </w:lvl>
    <w:lvl w:ilvl="8" w:tplc="04090011" w:tentative="1">
      <w:start w:val="1"/>
      <w:numFmt w:val="decimalEnclosedCircle"/>
      <w:lvlText w:val="%9"/>
      <w:lvlJc w:val="left"/>
      <w:pPr>
        <w:ind w:left="4305" w:hanging="420"/>
      </w:pPr>
    </w:lvl>
  </w:abstractNum>
  <w:abstractNum w:abstractNumId="8" w15:restartNumberingAfterBreak="0">
    <w:nsid w:val="1BDB5366"/>
    <w:multiLevelType w:val="hybridMultilevel"/>
    <w:tmpl w:val="BE18408A"/>
    <w:lvl w:ilvl="0" w:tplc="04090011">
      <w:start w:val="1"/>
      <w:numFmt w:val="decimalEnclosedCircle"/>
      <w:lvlText w:val="%1"/>
      <w:lvlJc w:val="left"/>
      <w:pPr>
        <w:ind w:left="7507"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1BE42BA2"/>
    <w:multiLevelType w:val="hybridMultilevel"/>
    <w:tmpl w:val="3B5E131A"/>
    <w:lvl w:ilvl="0" w:tplc="04090011">
      <w:start w:val="1"/>
      <w:numFmt w:val="decimalEnclosedCircle"/>
      <w:lvlText w:val="%1"/>
      <w:lvlJc w:val="left"/>
      <w:pPr>
        <w:ind w:left="896" w:hanging="420"/>
      </w:pPr>
    </w:lvl>
    <w:lvl w:ilvl="1" w:tplc="04090017" w:tentative="1">
      <w:start w:val="1"/>
      <w:numFmt w:val="aiueoFullWidth"/>
      <w:lvlText w:val="(%2)"/>
      <w:lvlJc w:val="left"/>
      <w:pPr>
        <w:ind w:left="1316" w:hanging="420"/>
      </w:pPr>
    </w:lvl>
    <w:lvl w:ilvl="2" w:tplc="04090011" w:tentative="1">
      <w:start w:val="1"/>
      <w:numFmt w:val="decimalEnclosedCircle"/>
      <w:lvlText w:val="%3"/>
      <w:lvlJc w:val="left"/>
      <w:pPr>
        <w:ind w:left="1736" w:hanging="420"/>
      </w:pPr>
    </w:lvl>
    <w:lvl w:ilvl="3" w:tplc="0409000F" w:tentative="1">
      <w:start w:val="1"/>
      <w:numFmt w:val="decimal"/>
      <w:lvlText w:val="%4."/>
      <w:lvlJc w:val="left"/>
      <w:pPr>
        <w:ind w:left="2156" w:hanging="420"/>
      </w:pPr>
    </w:lvl>
    <w:lvl w:ilvl="4" w:tplc="04090017" w:tentative="1">
      <w:start w:val="1"/>
      <w:numFmt w:val="aiueoFullWidth"/>
      <w:lvlText w:val="(%5)"/>
      <w:lvlJc w:val="left"/>
      <w:pPr>
        <w:ind w:left="2576" w:hanging="420"/>
      </w:pPr>
    </w:lvl>
    <w:lvl w:ilvl="5" w:tplc="04090011" w:tentative="1">
      <w:start w:val="1"/>
      <w:numFmt w:val="decimalEnclosedCircle"/>
      <w:lvlText w:val="%6"/>
      <w:lvlJc w:val="left"/>
      <w:pPr>
        <w:ind w:left="2996" w:hanging="420"/>
      </w:pPr>
    </w:lvl>
    <w:lvl w:ilvl="6" w:tplc="0409000F" w:tentative="1">
      <w:start w:val="1"/>
      <w:numFmt w:val="decimal"/>
      <w:lvlText w:val="%7."/>
      <w:lvlJc w:val="left"/>
      <w:pPr>
        <w:ind w:left="3416" w:hanging="420"/>
      </w:pPr>
    </w:lvl>
    <w:lvl w:ilvl="7" w:tplc="04090017" w:tentative="1">
      <w:start w:val="1"/>
      <w:numFmt w:val="aiueoFullWidth"/>
      <w:lvlText w:val="(%8)"/>
      <w:lvlJc w:val="left"/>
      <w:pPr>
        <w:ind w:left="3836" w:hanging="420"/>
      </w:pPr>
    </w:lvl>
    <w:lvl w:ilvl="8" w:tplc="04090011" w:tentative="1">
      <w:start w:val="1"/>
      <w:numFmt w:val="decimalEnclosedCircle"/>
      <w:lvlText w:val="%9"/>
      <w:lvlJc w:val="left"/>
      <w:pPr>
        <w:ind w:left="4256" w:hanging="420"/>
      </w:pPr>
    </w:lvl>
  </w:abstractNum>
  <w:abstractNum w:abstractNumId="10" w15:restartNumberingAfterBreak="0">
    <w:nsid w:val="1DD53982"/>
    <w:multiLevelType w:val="hybridMultilevel"/>
    <w:tmpl w:val="AB8A585A"/>
    <w:lvl w:ilvl="0" w:tplc="0D12B0BC">
      <w:start w:val="1"/>
      <w:numFmt w:val="decimalEnclosedCircle"/>
      <w:lvlText w:val="%1"/>
      <w:lvlJc w:val="left"/>
      <w:pPr>
        <w:ind w:left="786" w:hanging="360"/>
      </w:pPr>
      <w:rPr>
        <w:rFonts w:hint="default"/>
      </w:rPr>
    </w:lvl>
    <w:lvl w:ilvl="1" w:tplc="04090017" w:tentative="1">
      <w:start w:val="1"/>
      <w:numFmt w:val="aiueoFullWidth"/>
      <w:lvlText w:val="(%2)"/>
      <w:lvlJc w:val="left"/>
      <w:pPr>
        <w:ind w:left="1266" w:hanging="420"/>
      </w:pPr>
    </w:lvl>
    <w:lvl w:ilvl="2" w:tplc="04090011" w:tentative="1">
      <w:start w:val="1"/>
      <w:numFmt w:val="decimalEnclosedCircle"/>
      <w:lvlText w:val="%3"/>
      <w:lvlJc w:val="left"/>
      <w:pPr>
        <w:ind w:left="1686" w:hanging="420"/>
      </w:pPr>
    </w:lvl>
    <w:lvl w:ilvl="3" w:tplc="0409000F" w:tentative="1">
      <w:start w:val="1"/>
      <w:numFmt w:val="decimal"/>
      <w:lvlText w:val="%4."/>
      <w:lvlJc w:val="left"/>
      <w:pPr>
        <w:ind w:left="2106" w:hanging="420"/>
      </w:pPr>
    </w:lvl>
    <w:lvl w:ilvl="4" w:tplc="04090017" w:tentative="1">
      <w:start w:val="1"/>
      <w:numFmt w:val="aiueoFullWidth"/>
      <w:lvlText w:val="(%5)"/>
      <w:lvlJc w:val="left"/>
      <w:pPr>
        <w:ind w:left="2526" w:hanging="420"/>
      </w:pPr>
    </w:lvl>
    <w:lvl w:ilvl="5" w:tplc="04090011" w:tentative="1">
      <w:start w:val="1"/>
      <w:numFmt w:val="decimalEnclosedCircle"/>
      <w:lvlText w:val="%6"/>
      <w:lvlJc w:val="left"/>
      <w:pPr>
        <w:ind w:left="2946" w:hanging="420"/>
      </w:pPr>
    </w:lvl>
    <w:lvl w:ilvl="6" w:tplc="0409000F" w:tentative="1">
      <w:start w:val="1"/>
      <w:numFmt w:val="decimal"/>
      <w:lvlText w:val="%7."/>
      <w:lvlJc w:val="left"/>
      <w:pPr>
        <w:ind w:left="3366" w:hanging="420"/>
      </w:pPr>
    </w:lvl>
    <w:lvl w:ilvl="7" w:tplc="04090017" w:tentative="1">
      <w:start w:val="1"/>
      <w:numFmt w:val="aiueoFullWidth"/>
      <w:lvlText w:val="(%8)"/>
      <w:lvlJc w:val="left"/>
      <w:pPr>
        <w:ind w:left="3786" w:hanging="420"/>
      </w:pPr>
    </w:lvl>
    <w:lvl w:ilvl="8" w:tplc="04090011" w:tentative="1">
      <w:start w:val="1"/>
      <w:numFmt w:val="decimalEnclosedCircle"/>
      <w:lvlText w:val="%9"/>
      <w:lvlJc w:val="left"/>
      <w:pPr>
        <w:ind w:left="4206" w:hanging="420"/>
      </w:pPr>
    </w:lvl>
  </w:abstractNum>
  <w:abstractNum w:abstractNumId="11" w15:restartNumberingAfterBreak="0">
    <w:nsid w:val="1E39306B"/>
    <w:multiLevelType w:val="hybridMultilevel"/>
    <w:tmpl w:val="23BE7B3C"/>
    <w:lvl w:ilvl="0" w:tplc="323802EA">
      <w:start w:val="2"/>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2" w15:restartNumberingAfterBreak="0">
    <w:nsid w:val="267A62BA"/>
    <w:multiLevelType w:val="hybridMultilevel"/>
    <w:tmpl w:val="34608F14"/>
    <w:lvl w:ilvl="0" w:tplc="0E6816C0">
      <w:start w:val="1"/>
      <w:numFmt w:val="decimalEnclosedCircle"/>
      <w:lvlText w:val="%1"/>
      <w:lvlJc w:val="left"/>
      <w:pPr>
        <w:ind w:left="784" w:hanging="360"/>
      </w:pPr>
      <w:rPr>
        <w:rFonts w:hint="default"/>
      </w:rPr>
    </w:lvl>
    <w:lvl w:ilvl="1" w:tplc="04090017" w:tentative="1">
      <w:start w:val="1"/>
      <w:numFmt w:val="aiueoFullWidth"/>
      <w:lvlText w:val="(%2)"/>
      <w:lvlJc w:val="left"/>
      <w:pPr>
        <w:ind w:left="1264" w:hanging="420"/>
      </w:pPr>
    </w:lvl>
    <w:lvl w:ilvl="2" w:tplc="04090011" w:tentative="1">
      <w:start w:val="1"/>
      <w:numFmt w:val="decimalEnclosedCircle"/>
      <w:lvlText w:val="%3"/>
      <w:lvlJc w:val="left"/>
      <w:pPr>
        <w:ind w:left="1684" w:hanging="420"/>
      </w:pPr>
    </w:lvl>
    <w:lvl w:ilvl="3" w:tplc="0409000F" w:tentative="1">
      <w:start w:val="1"/>
      <w:numFmt w:val="decimal"/>
      <w:lvlText w:val="%4."/>
      <w:lvlJc w:val="left"/>
      <w:pPr>
        <w:ind w:left="2104" w:hanging="420"/>
      </w:pPr>
    </w:lvl>
    <w:lvl w:ilvl="4" w:tplc="04090017" w:tentative="1">
      <w:start w:val="1"/>
      <w:numFmt w:val="aiueoFullWidth"/>
      <w:lvlText w:val="(%5)"/>
      <w:lvlJc w:val="left"/>
      <w:pPr>
        <w:ind w:left="2524" w:hanging="420"/>
      </w:pPr>
    </w:lvl>
    <w:lvl w:ilvl="5" w:tplc="04090011" w:tentative="1">
      <w:start w:val="1"/>
      <w:numFmt w:val="decimalEnclosedCircle"/>
      <w:lvlText w:val="%6"/>
      <w:lvlJc w:val="left"/>
      <w:pPr>
        <w:ind w:left="2944" w:hanging="420"/>
      </w:pPr>
    </w:lvl>
    <w:lvl w:ilvl="6" w:tplc="0409000F" w:tentative="1">
      <w:start w:val="1"/>
      <w:numFmt w:val="decimal"/>
      <w:lvlText w:val="%7."/>
      <w:lvlJc w:val="left"/>
      <w:pPr>
        <w:ind w:left="3364" w:hanging="420"/>
      </w:pPr>
    </w:lvl>
    <w:lvl w:ilvl="7" w:tplc="04090017" w:tentative="1">
      <w:start w:val="1"/>
      <w:numFmt w:val="aiueoFullWidth"/>
      <w:lvlText w:val="(%8)"/>
      <w:lvlJc w:val="left"/>
      <w:pPr>
        <w:ind w:left="3784" w:hanging="420"/>
      </w:pPr>
    </w:lvl>
    <w:lvl w:ilvl="8" w:tplc="04090011" w:tentative="1">
      <w:start w:val="1"/>
      <w:numFmt w:val="decimalEnclosedCircle"/>
      <w:lvlText w:val="%9"/>
      <w:lvlJc w:val="left"/>
      <w:pPr>
        <w:ind w:left="4204" w:hanging="420"/>
      </w:pPr>
    </w:lvl>
  </w:abstractNum>
  <w:abstractNum w:abstractNumId="13" w15:restartNumberingAfterBreak="0">
    <w:nsid w:val="3196771F"/>
    <w:multiLevelType w:val="hybridMultilevel"/>
    <w:tmpl w:val="018818D4"/>
    <w:lvl w:ilvl="0" w:tplc="63426B5C">
      <w:start w:val="1"/>
      <w:numFmt w:val="decimalEnclosedCircle"/>
      <w:lvlText w:val="%1"/>
      <w:lvlJc w:val="left"/>
      <w:pPr>
        <w:ind w:left="784" w:hanging="360"/>
      </w:pPr>
      <w:rPr>
        <w:rFonts w:hint="default"/>
      </w:rPr>
    </w:lvl>
    <w:lvl w:ilvl="1" w:tplc="04090017" w:tentative="1">
      <w:start w:val="1"/>
      <w:numFmt w:val="aiueoFullWidth"/>
      <w:lvlText w:val="(%2)"/>
      <w:lvlJc w:val="left"/>
      <w:pPr>
        <w:ind w:left="1264" w:hanging="420"/>
      </w:pPr>
    </w:lvl>
    <w:lvl w:ilvl="2" w:tplc="04090011" w:tentative="1">
      <w:start w:val="1"/>
      <w:numFmt w:val="decimalEnclosedCircle"/>
      <w:lvlText w:val="%3"/>
      <w:lvlJc w:val="left"/>
      <w:pPr>
        <w:ind w:left="1684" w:hanging="420"/>
      </w:pPr>
    </w:lvl>
    <w:lvl w:ilvl="3" w:tplc="0409000F" w:tentative="1">
      <w:start w:val="1"/>
      <w:numFmt w:val="decimal"/>
      <w:lvlText w:val="%4."/>
      <w:lvlJc w:val="left"/>
      <w:pPr>
        <w:ind w:left="2104" w:hanging="420"/>
      </w:pPr>
    </w:lvl>
    <w:lvl w:ilvl="4" w:tplc="04090017" w:tentative="1">
      <w:start w:val="1"/>
      <w:numFmt w:val="aiueoFullWidth"/>
      <w:lvlText w:val="(%5)"/>
      <w:lvlJc w:val="left"/>
      <w:pPr>
        <w:ind w:left="2524" w:hanging="420"/>
      </w:pPr>
    </w:lvl>
    <w:lvl w:ilvl="5" w:tplc="04090011" w:tentative="1">
      <w:start w:val="1"/>
      <w:numFmt w:val="decimalEnclosedCircle"/>
      <w:lvlText w:val="%6"/>
      <w:lvlJc w:val="left"/>
      <w:pPr>
        <w:ind w:left="2944" w:hanging="420"/>
      </w:pPr>
    </w:lvl>
    <w:lvl w:ilvl="6" w:tplc="0409000F" w:tentative="1">
      <w:start w:val="1"/>
      <w:numFmt w:val="decimal"/>
      <w:lvlText w:val="%7."/>
      <w:lvlJc w:val="left"/>
      <w:pPr>
        <w:ind w:left="3364" w:hanging="420"/>
      </w:pPr>
    </w:lvl>
    <w:lvl w:ilvl="7" w:tplc="04090017" w:tentative="1">
      <w:start w:val="1"/>
      <w:numFmt w:val="aiueoFullWidth"/>
      <w:lvlText w:val="(%8)"/>
      <w:lvlJc w:val="left"/>
      <w:pPr>
        <w:ind w:left="3784" w:hanging="420"/>
      </w:pPr>
    </w:lvl>
    <w:lvl w:ilvl="8" w:tplc="04090011" w:tentative="1">
      <w:start w:val="1"/>
      <w:numFmt w:val="decimalEnclosedCircle"/>
      <w:lvlText w:val="%9"/>
      <w:lvlJc w:val="left"/>
      <w:pPr>
        <w:ind w:left="4204" w:hanging="420"/>
      </w:pPr>
    </w:lvl>
  </w:abstractNum>
  <w:abstractNum w:abstractNumId="14" w15:restartNumberingAfterBreak="0">
    <w:nsid w:val="40484B79"/>
    <w:multiLevelType w:val="hybridMultilevel"/>
    <w:tmpl w:val="F5E63434"/>
    <w:lvl w:ilvl="0" w:tplc="8892F078">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5" w15:restartNumberingAfterBreak="0">
    <w:nsid w:val="446F1947"/>
    <w:multiLevelType w:val="hybridMultilevel"/>
    <w:tmpl w:val="EA94D466"/>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4F2C0A5B"/>
    <w:multiLevelType w:val="hybridMultilevel"/>
    <w:tmpl w:val="A9442518"/>
    <w:lvl w:ilvl="0" w:tplc="4DC28CB2">
      <w:start w:val="1"/>
      <w:numFmt w:val="decimalFullWidth"/>
      <w:lvlText w:val="注%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7" w15:restartNumberingAfterBreak="0">
    <w:nsid w:val="522D4950"/>
    <w:multiLevelType w:val="hybridMultilevel"/>
    <w:tmpl w:val="8F80C59C"/>
    <w:lvl w:ilvl="0" w:tplc="04090011">
      <w:start w:val="1"/>
      <w:numFmt w:val="decimalEnclosedCircle"/>
      <w:lvlText w:val="%1"/>
      <w:lvlJc w:val="left"/>
      <w:pPr>
        <w:ind w:left="844" w:hanging="420"/>
      </w:pPr>
    </w:lvl>
    <w:lvl w:ilvl="1" w:tplc="04090017" w:tentative="1">
      <w:start w:val="1"/>
      <w:numFmt w:val="aiueoFullWidth"/>
      <w:lvlText w:val="(%2)"/>
      <w:lvlJc w:val="left"/>
      <w:pPr>
        <w:ind w:left="1264" w:hanging="420"/>
      </w:pPr>
    </w:lvl>
    <w:lvl w:ilvl="2" w:tplc="04090011" w:tentative="1">
      <w:start w:val="1"/>
      <w:numFmt w:val="decimalEnclosedCircle"/>
      <w:lvlText w:val="%3"/>
      <w:lvlJc w:val="left"/>
      <w:pPr>
        <w:ind w:left="1684" w:hanging="420"/>
      </w:pPr>
    </w:lvl>
    <w:lvl w:ilvl="3" w:tplc="0409000F" w:tentative="1">
      <w:start w:val="1"/>
      <w:numFmt w:val="decimal"/>
      <w:lvlText w:val="%4."/>
      <w:lvlJc w:val="left"/>
      <w:pPr>
        <w:ind w:left="2104" w:hanging="420"/>
      </w:pPr>
    </w:lvl>
    <w:lvl w:ilvl="4" w:tplc="04090017" w:tentative="1">
      <w:start w:val="1"/>
      <w:numFmt w:val="aiueoFullWidth"/>
      <w:lvlText w:val="(%5)"/>
      <w:lvlJc w:val="left"/>
      <w:pPr>
        <w:ind w:left="2524" w:hanging="420"/>
      </w:pPr>
    </w:lvl>
    <w:lvl w:ilvl="5" w:tplc="04090011" w:tentative="1">
      <w:start w:val="1"/>
      <w:numFmt w:val="decimalEnclosedCircle"/>
      <w:lvlText w:val="%6"/>
      <w:lvlJc w:val="left"/>
      <w:pPr>
        <w:ind w:left="2944" w:hanging="420"/>
      </w:pPr>
    </w:lvl>
    <w:lvl w:ilvl="6" w:tplc="0409000F" w:tentative="1">
      <w:start w:val="1"/>
      <w:numFmt w:val="decimal"/>
      <w:lvlText w:val="%7."/>
      <w:lvlJc w:val="left"/>
      <w:pPr>
        <w:ind w:left="3364" w:hanging="420"/>
      </w:pPr>
    </w:lvl>
    <w:lvl w:ilvl="7" w:tplc="04090017" w:tentative="1">
      <w:start w:val="1"/>
      <w:numFmt w:val="aiueoFullWidth"/>
      <w:lvlText w:val="(%8)"/>
      <w:lvlJc w:val="left"/>
      <w:pPr>
        <w:ind w:left="3784" w:hanging="420"/>
      </w:pPr>
    </w:lvl>
    <w:lvl w:ilvl="8" w:tplc="04090011" w:tentative="1">
      <w:start w:val="1"/>
      <w:numFmt w:val="decimalEnclosedCircle"/>
      <w:lvlText w:val="%9"/>
      <w:lvlJc w:val="left"/>
      <w:pPr>
        <w:ind w:left="4204" w:hanging="420"/>
      </w:pPr>
    </w:lvl>
  </w:abstractNum>
  <w:abstractNum w:abstractNumId="18" w15:restartNumberingAfterBreak="0">
    <w:nsid w:val="550B44CF"/>
    <w:multiLevelType w:val="hybridMultilevel"/>
    <w:tmpl w:val="25F46970"/>
    <w:lvl w:ilvl="0" w:tplc="5658DF34">
      <w:start w:val="1"/>
      <w:numFmt w:val="decimalEnclosedCircle"/>
      <w:lvlText w:val="%1"/>
      <w:lvlJc w:val="left"/>
      <w:pPr>
        <w:tabs>
          <w:tab w:val="num" w:pos="360"/>
        </w:tabs>
        <w:ind w:left="360" w:hanging="360"/>
      </w:pPr>
      <w:rPr>
        <w:rFonts w:ascii="ＭＳ 明朝" w:eastAsia="ＭＳ 明朝" w:hAnsi="ＭＳ 明朝" w:cs="Century"/>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9" w15:restartNumberingAfterBreak="0">
    <w:nsid w:val="6DCC6C3E"/>
    <w:multiLevelType w:val="hybridMultilevel"/>
    <w:tmpl w:val="BE18408A"/>
    <w:lvl w:ilvl="0" w:tplc="FFFFFFFF">
      <w:start w:val="1"/>
      <w:numFmt w:val="decimalEnclosedCircle"/>
      <w:lvlText w:val="%1"/>
      <w:lvlJc w:val="left"/>
      <w:pPr>
        <w:ind w:left="420" w:hanging="420"/>
      </w:pPr>
    </w:lvl>
    <w:lvl w:ilvl="1" w:tplc="FFFFFFFF" w:tentative="1">
      <w:start w:val="1"/>
      <w:numFmt w:val="aiueoFullWidth"/>
      <w:lvlText w:val="(%2)"/>
      <w:lvlJc w:val="left"/>
      <w:pPr>
        <w:ind w:left="840" w:hanging="420"/>
      </w:pPr>
    </w:lvl>
    <w:lvl w:ilvl="2" w:tplc="FFFFFFFF">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0" w15:restartNumberingAfterBreak="0">
    <w:nsid w:val="72045DD3"/>
    <w:multiLevelType w:val="hybridMultilevel"/>
    <w:tmpl w:val="3F90FDA8"/>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75F33089"/>
    <w:multiLevelType w:val="hybridMultilevel"/>
    <w:tmpl w:val="75F6D1F4"/>
    <w:lvl w:ilvl="0" w:tplc="04090011">
      <w:start w:val="1"/>
      <w:numFmt w:val="decimalEnclosedCircle"/>
      <w:lvlText w:val="%1"/>
      <w:lvlJc w:val="left"/>
      <w:pPr>
        <w:ind w:left="846" w:hanging="420"/>
      </w:pPr>
    </w:lvl>
    <w:lvl w:ilvl="1" w:tplc="04090017" w:tentative="1">
      <w:start w:val="1"/>
      <w:numFmt w:val="aiueoFullWidth"/>
      <w:lvlText w:val="(%2)"/>
      <w:lvlJc w:val="left"/>
      <w:pPr>
        <w:ind w:left="1266" w:hanging="420"/>
      </w:pPr>
    </w:lvl>
    <w:lvl w:ilvl="2" w:tplc="04090011" w:tentative="1">
      <w:start w:val="1"/>
      <w:numFmt w:val="decimalEnclosedCircle"/>
      <w:lvlText w:val="%3"/>
      <w:lvlJc w:val="left"/>
      <w:pPr>
        <w:ind w:left="1686" w:hanging="420"/>
      </w:pPr>
    </w:lvl>
    <w:lvl w:ilvl="3" w:tplc="0409000F" w:tentative="1">
      <w:start w:val="1"/>
      <w:numFmt w:val="decimal"/>
      <w:lvlText w:val="%4."/>
      <w:lvlJc w:val="left"/>
      <w:pPr>
        <w:ind w:left="2106" w:hanging="420"/>
      </w:pPr>
    </w:lvl>
    <w:lvl w:ilvl="4" w:tplc="04090017" w:tentative="1">
      <w:start w:val="1"/>
      <w:numFmt w:val="aiueoFullWidth"/>
      <w:lvlText w:val="(%5)"/>
      <w:lvlJc w:val="left"/>
      <w:pPr>
        <w:ind w:left="2526" w:hanging="420"/>
      </w:pPr>
    </w:lvl>
    <w:lvl w:ilvl="5" w:tplc="04090011" w:tentative="1">
      <w:start w:val="1"/>
      <w:numFmt w:val="decimalEnclosedCircle"/>
      <w:lvlText w:val="%6"/>
      <w:lvlJc w:val="left"/>
      <w:pPr>
        <w:ind w:left="2946" w:hanging="420"/>
      </w:pPr>
    </w:lvl>
    <w:lvl w:ilvl="6" w:tplc="0409000F" w:tentative="1">
      <w:start w:val="1"/>
      <w:numFmt w:val="decimal"/>
      <w:lvlText w:val="%7."/>
      <w:lvlJc w:val="left"/>
      <w:pPr>
        <w:ind w:left="3366" w:hanging="420"/>
      </w:pPr>
    </w:lvl>
    <w:lvl w:ilvl="7" w:tplc="04090017" w:tentative="1">
      <w:start w:val="1"/>
      <w:numFmt w:val="aiueoFullWidth"/>
      <w:lvlText w:val="(%8)"/>
      <w:lvlJc w:val="left"/>
      <w:pPr>
        <w:ind w:left="3786" w:hanging="420"/>
      </w:pPr>
    </w:lvl>
    <w:lvl w:ilvl="8" w:tplc="04090011" w:tentative="1">
      <w:start w:val="1"/>
      <w:numFmt w:val="decimalEnclosedCircle"/>
      <w:lvlText w:val="%9"/>
      <w:lvlJc w:val="left"/>
      <w:pPr>
        <w:ind w:left="4206" w:hanging="420"/>
      </w:pPr>
    </w:lvl>
  </w:abstractNum>
  <w:abstractNum w:abstractNumId="22" w15:restartNumberingAfterBreak="0">
    <w:nsid w:val="76AE3BFB"/>
    <w:multiLevelType w:val="hybridMultilevel"/>
    <w:tmpl w:val="6B18EB98"/>
    <w:lvl w:ilvl="0" w:tplc="6A06F952">
      <w:start w:val="1"/>
      <w:numFmt w:val="bullet"/>
      <w:lvlText w:val="※"/>
      <w:lvlJc w:val="left"/>
      <w:pPr>
        <w:ind w:left="600" w:hanging="360"/>
      </w:pPr>
      <w:rPr>
        <w:rFonts w:ascii="ＭＳ 明朝" w:eastAsia="ＭＳ 明朝" w:hAnsi="ＭＳ 明朝" w:cs="Century"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23" w15:restartNumberingAfterBreak="0">
    <w:nsid w:val="77A07A49"/>
    <w:multiLevelType w:val="hybridMultilevel"/>
    <w:tmpl w:val="14C2A1EE"/>
    <w:lvl w:ilvl="0" w:tplc="028AD884">
      <w:start w:val="1"/>
      <w:numFmt w:val="decimal"/>
      <w:lvlText w:val="(%1)"/>
      <w:lvlJc w:val="left"/>
      <w:pPr>
        <w:ind w:left="480" w:hanging="480"/>
      </w:pPr>
      <w:rPr>
        <w:rFonts w:hint="eastAsia"/>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24" w15:restartNumberingAfterBreak="0">
    <w:nsid w:val="7BCC08C4"/>
    <w:multiLevelType w:val="hybridMultilevel"/>
    <w:tmpl w:val="07E2B8A4"/>
    <w:lvl w:ilvl="0" w:tplc="EB443100">
      <w:start w:val="1"/>
      <w:numFmt w:val="bullet"/>
      <w:lvlText w:val=""/>
      <w:lvlJc w:val="left"/>
      <w:pPr>
        <w:ind w:left="480" w:hanging="480"/>
      </w:pPr>
      <w:rPr>
        <w:rFonts w:ascii="Symbol" w:hAnsi="Symbol" w:hint="default"/>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num w:numId="1" w16cid:durableId="165096399">
    <w:abstractNumId w:val="0"/>
  </w:num>
  <w:num w:numId="2" w16cid:durableId="135536857">
    <w:abstractNumId w:val="1"/>
  </w:num>
  <w:num w:numId="3" w16cid:durableId="1275672262">
    <w:abstractNumId w:val="2"/>
  </w:num>
  <w:num w:numId="4" w16cid:durableId="581644533">
    <w:abstractNumId w:val="6"/>
  </w:num>
  <w:num w:numId="5" w16cid:durableId="49228995">
    <w:abstractNumId w:val="16"/>
  </w:num>
  <w:num w:numId="6" w16cid:durableId="103502825">
    <w:abstractNumId w:val="18"/>
  </w:num>
  <w:num w:numId="7" w16cid:durableId="120613634">
    <w:abstractNumId w:val="5"/>
  </w:num>
  <w:num w:numId="8" w16cid:durableId="1063484985">
    <w:abstractNumId w:val="11"/>
  </w:num>
  <w:num w:numId="9" w16cid:durableId="1598294927">
    <w:abstractNumId w:val="23"/>
  </w:num>
  <w:num w:numId="10" w16cid:durableId="733550869">
    <w:abstractNumId w:val="12"/>
  </w:num>
  <w:num w:numId="11" w16cid:durableId="826550162">
    <w:abstractNumId w:val="14"/>
  </w:num>
  <w:num w:numId="12" w16cid:durableId="593051787">
    <w:abstractNumId w:val="8"/>
  </w:num>
  <w:num w:numId="13" w16cid:durableId="948316457">
    <w:abstractNumId w:val="7"/>
  </w:num>
  <w:num w:numId="14" w16cid:durableId="976952656">
    <w:abstractNumId w:val="15"/>
  </w:num>
  <w:num w:numId="15" w16cid:durableId="1979649771">
    <w:abstractNumId w:val="3"/>
  </w:num>
  <w:num w:numId="16" w16cid:durableId="1526865809">
    <w:abstractNumId w:val="17"/>
  </w:num>
  <w:num w:numId="17" w16cid:durableId="157237885">
    <w:abstractNumId w:val="13"/>
  </w:num>
  <w:num w:numId="18" w16cid:durableId="444008100">
    <w:abstractNumId w:val="21"/>
  </w:num>
  <w:num w:numId="19" w16cid:durableId="623734670">
    <w:abstractNumId w:val="10"/>
  </w:num>
  <w:num w:numId="20" w16cid:durableId="452943230">
    <w:abstractNumId w:val="20"/>
  </w:num>
  <w:num w:numId="21" w16cid:durableId="1253507617">
    <w:abstractNumId w:val="24"/>
  </w:num>
  <w:num w:numId="22" w16cid:durableId="1507674307">
    <w:abstractNumId w:val="9"/>
  </w:num>
  <w:num w:numId="23" w16cid:durableId="154495511">
    <w:abstractNumId w:val="19"/>
  </w:num>
  <w:num w:numId="24" w16cid:durableId="1847672146">
    <w:abstractNumId w:val="4"/>
  </w:num>
  <w:num w:numId="25" w16cid:durableId="1476483712">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compressPunctuation"/>
  <w:hdrShapeDefaults>
    <o:shapedefaults v:ext="edit" spidmax="2050">
      <v:textbox inset="5.85pt,.7pt,5.85pt,.7pt"/>
    </o:shapedefaults>
  </w:hdrShapeDefaults>
  <w:footnotePr>
    <w:pos w:val="beneathText"/>
    <w:footnote w:id="-1"/>
    <w:footnote w:id="0"/>
  </w:footnotePr>
  <w:endnotePr>
    <w:endnote w:id="-1"/>
    <w:endnote w:id="0"/>
  </w:endnotePr>
  <w:compat>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144A3"/>
    <w:rsid w:val="000011BF"/>
    <w:rsid w:val="00015BBE"/>
    <w:rsid w:val="00024C66"/>
    <w:rsid w:val="0003425A"/>
    <w:rsid w:val="00035ABD"/>
    <w:rsid w:val="000367CE"/>
    <w:rsid w:val="00044CC4"/>
    <w:rsid w:val="000478A6"/>
    <w:rsid w:val="000505B8"/>
    <w:rsid w:val="00055E23"/>
    <w:rsid w:val="00057BA4"/>
    <w:rsid w:val="00061F35"/>
    <w:rsid w:val="00076175"/>
    <w:rsid w:val="00082A52"/>
    <w:rsid w:val="00084D86"/>
    <w:rsid w:val="00094028"/>
    <w:rsid w:val="000944EE"/>
    <w:rsid w:val="000A23C2"/>
    <w:rsid w:val="000A2850"/>
    <w:rsid w:val="000A4155"/>
    <w:rsid w:val="000B14D5"/>
    <w:rsid w:val="000B1F6B"/>
    <w:rsid w:val="000B510B"/>
    <w:rsid w:val="000B6105"/>
    <w:rsid w:val="000C1346"/>
    <w:rsid w:val="000C4900"/>
    <w:rsid w:val="000C5F15"/>
    <w:rsid w:val="000D6D10"/>
    <w:rsid w:val="00102250"/>
    <w:rsid w:val="00104703"/>
    <w:rsid w:val="00105568"/>
    <w:rsid w:val="001144A3"/>
    <w:rsid w:val="001157EB"/>
    <w:rsid w:val="00116BD0"/>
    <w:rsid w:val="00117D6F"/>
    <w:rsid w:val="00136731"/>
    <w:rsid w:val="00142AAE"/>
    <w:rsid w:val="0014540F"/>
    <w:rsid w:val="0015235B"/>
    <w:rsid w:val="00153E1F"/>
    <w:rsid w:val="001562CC"/>
    <w:rsid w:val="001613DB"/>
    <w:rsid w:val="00163F18"/>
    <w:rsid w:val="00184163"/>
    <w:rsid w:val="0018721E"/>
    <w:rsid w:val="001945F5"/>
    <w:rsid w:val="001947E0"/>
    <w:rsid w:val="001A067D"/>
    <w:rsid w:val="001A7A08"/>
    <w:rsid w:val="001B0128"/>
    <w:rsid w:val="001B0F69"/>
    <w:rsid w:val="001B3CB2"/>
    <w:rsid w:val="001B7858"/>
    <w:rsid w:val="001B7963"/>
    <w:rsid w:val="001C22A9"/>
    <w:rsid w:val="001C30A7"/>
    <w:rsid w:val="001C3F1A"/>
    <w:rsid w:val="001C3F22"/>
    <w:rsid w:val="001D1685"/>
    <w:rsid w:val="001D437F"/>
    <w:rsid w:val="001D5E04"/>
    <w:rsid w:val="001E091F"/>
    <w:rsid w:val="001E2FF0"/>
    <w:rsid w:val="001F0BF4"/>
    <w:rsid w:val="001F3955"/>
    <w:rsid w:val="001F7A15"/>
    <w:rsid w:val="002018BD"/>
    <w:rsid w:val="00210F65"/>
    <w:rsid w:val="00214169"/>
    <w:rsid w:val="0021681A"/>
    <w:rsid w:val="00216D5D"/>
    <w:rsid w:val="00222B50"/>
    <w:rsid w:val="002255D2"/>
    <w:rsid w:val="00225E05"/>
    <w:rsid w:val="00233173"/>
    <w:rsid w:val="002347BF"/>
    <w:rsid w:val="0024217D"/>
    <w:rsid w:val="00243981"/>
    <w:rsid w:val="00250DCB"/>
    <w:rsid w:val="00267106"/>
    <w:rsid w:val="00275047"/>
    <w:rsid w:val="0028531A"/>
    <w:rsid w:val="00286BCC"/>
    <w:rsid w:val="0028737D"/>
    <w:rsid w:val="00287FBB"/>
    <w:rsid w:val="00290EFC"/>
    <w:rsid w:val="00291978"/>
    <w:rsid w:val="0029504B"/>
    <w:rsid w:val="002A7D51"/>
    <w:rsid w:val="002B37F7"/>
    <w:rsid w:val="002B3C41"/>
    <w:rsid w:val="002B3DE8"/>
    <w:rsid w:val="002C31B6"/>
    <w:rsid w:val="002C31F2"/>
    <w:rsid w:val="002D4340"/>
    <w:rsid w:val="002D512C"/>
    <w:rsid w:val="002D5A4E"/>
    <w:rsid w:val="002E1164"/>
    <w:rsid w:val="002E1198"/>
    <w:rsid w:val="002E4223"/>
    <w:rsid w:val="002E5F67"/>
    <w:rsid w:val="002F2782"/>
    <w:rsid w:val="00307A3E"/>
    <w:rsid w:val="00312A3A"/>
    <w:rsid w:val="003151F4"/>
    <w:rsid w:val="00322574"/>
    <w:rsid w:val="0032297E"/>
    <w:rsid w:val="00324A3D"/>
    <w:rsid w:val="00327961"/>
    <w:rsid w:val="00336795"/>
    <w:rsid w:val="00340668"/>
    <w:rsid w:val="003434DE"/>
    <w:rsid w:val="00343DC3"/>
    <w:rsid w:val="00352547"/>
    <w:rsid w:val="00352827"/>
    <w:rsid w:val="00352828"/>
    <w:rsid w:val="0035365C"/>
    <w:rsid w:val="00356DDE"/>
    <w:rsid w:val="003628F0"/>
    <w:rsid w:val="003633DD"/>
    <w:rsid w:val="00371177"/>
    <w:rsid w:val="0037205F"/>
    <w:rsid w:val="003726C7"/>
    <w:rsid w:val="00373080"/>
    <w:rsid w:val="00373D01"/>
    <w:rsid w:val="00374C92"/>
    <w:rsid w:val="00380783"/>
    <w:rsid w:val="003859EB"/>
    <w:rsid w:val="00386177"/>
    <w:rsid w:val="00390392"/>
    <w:rsid w:val="00390561"/>
    <w:rsid w:val="00392165"/>
    <w:rsid w:val="003B7604"/>
    <w:rsid w:val="003C1791"/>
    <w:rsid w:val="003E10F5"/>
    <w:rsid w:val="003E3A79"/>
    <w:rsid w:val="003F11EC"/>
    <w:rsid w:val="003F607A"/>
    <w:rsid w:val="003F67D9"/>
    <w:rsid w:val="004006D1"/>
    <w:rsid w:val="00401AA6"/>
    <w:rsid w:val="00403F13"/>
    <w:rsid w:val="004100B3"/>
    <w:rsid w:val="004130DD"/>
    <w:rsid w:val="0041478F"/>
    <w:rsid w:val="004208F4"/>
    <w:rsid w:val="0043001E"/>
    <w:rsid w:val="00431E61"/>
    <w:rsid w:val="00432D10"/>
    <w:rsid w:val="004377FC"/>
    <w:rsid w:val="00441DBC"/>
    <w:rsid w:val="00451F6A"/>
    <w:rsid w:val="0045388E"/>
    <w:rsid w:val="0045561C"/>
    <w:rsid w:val="00457905"/>
    <w:rsid w:val="00462BEA"/>
    <w:rsid w:val="004667F6"/>
    <w:rsid w:val="0046684E"/>
    <w:rsid w:val="00470701"/>
    <w:rsid w:val="00472E6F"/>
    <w:rsid w:val="00473635"/>
    <w:rsid w:val="004760DA"/>
    <w:rsid w:val="004909AF"/>
    <w:rsid w:val="00493A27"/>
    <w:rsid w:val="004A40C7"/>
    <w:rsid w:val="004A69B0"/>
    <w:rsid w:val="004B21C3"/>
    <w:rsid w:val="004C0315"/>
    <w:rsid w:val="004C0FAB"/>
    <w:rsid w:val="004C10AD"/>
    <w:rsid w:val="004E18D5"/>
    <w:rsid w:val="004E2D6F"/>
    <w:rsid w:val="004F16CB"/>
    <w:rsid w:val="004F6D12"/>
    <w:rsid w:val="00503FBD"/>
    <w:rsid w:val="00507316"/>
    <w:rsid w:val="00522608"/>
    <w:rsid w:val="005230BC"/>
    <w:rsid w:val="00523144"/>
    <w:rsid w:val="0052799F"/>
    <w:rsid w:val="00533442"/>
    <w:rsid w:val="00534CB3"/>
    <w:rsid w:val="00535362"/>
    <w:rsid w:val="00542093"/>
    <w:rsid w:val="00546C50"/>
    <w:rsid w:val="005566EA"/>
    <w:rsid w:val="005572C9"/>
    <w:rsid w:val="00565F1A"/>
    <w:rsid w:val="00567D29"/>
    <w:rsid w:val="00567FBB"/>
    <w:rsid w:val="00576483"/>
    <w:rsid w:val="00584F69"/>
    <w:rsid w:val="0059226C"/>
    <w:rsid w:val="005A12A4"/>
    <w:rsid w:val="005A3CC4"/>
    <w:rsid w:val="005A4E34"/>
    <w:rsid w:val="005B3D08"/>
    <w:rsid w:val="005B7DA3"/>
    <w:rsid w:val="005C212A"/>
    <w:rsid w:val="005D24A1"/>
    <w:rsid w:val="005E3D6C"/>
    <w:rsid w:val="005F3C91"/>
    <w:rsid w:val="005F76EC"/>
    <w:rsid w:val="006006F8"/>
    <w:rsid w:val="006127B9"/>
    <w:rsid w:val="00617B0A"/>
    <w:rsid w:val="00617E5F"/>
    <w:rsid w:val="00625354"/>
    <w:rsid w:val="00626ECF"/>
    <w:rsid w:val="00636F94"/>
    <w:rsid w:val="00642F27"/>
    <w:rsid w:val="00652BC5"/>
    <w:rsid w:val="00663186"/>
    <w:rsid w:val="00664A8B"/>
    <w:rsid w:val="0067072E"/>
    <w:rsid w:val="00682AE3"/>
    <w:rsid w:val="006840D0"/>
    <w:rsid w:val="0068530C"/>
    <w:rsid w:val="00686171"/>
    <w:rsid w:val="00687771"/>
    <w:rsid w:val="006951CB"/>
    <w:rsid w:val="006A3ED0"/>
    <w:rsid w:val="006A54AB"/>
    <w:rsid w:val="006B24D7"/>
    <w:rsid w:val="006B65AC"/>
    <w:rsid w:val="006C24E0"/>
    <w:rsid w:val="006C6840"/>
    <w:rsid w:val="006D2EB7"/>
    <w:rsid w:val="006D3529"/>
    <w:rsid w:val="006E1AD9"/>
    <w:rsid w:val="006E4B1C"/>
    <w:rsid w:val="006F6702"/>
    <w:rsid w:val="00702AFA"/>
    <w:rsid w:val="00707343"/>
    <w:rsid w:val="00711C70"/>
    <w:rsid w:val="007244A6"/>
    <w:rsid w:val="00726D2A"/>
    <w:rsid w:val="00737A70"/>
    <w:rsid w:val="0075443F"/>
    <w:rsid w:val="00770D34"/>
    <w:rsid w:val="00771501"/>
    <w:rsid w:val="0077664A"/>
    <w:rsid w:val="007826F6"/>
    <w:rsid w:val="007834C7"/>
    <w:rsid w:val="00786E06"/>
    <w:rsid w:val="007A6F15"/>
    <w:rsid w:val="007B59F8"/>
    <w:rsid w:val="007C1254"/>
    <w:rsid w:val="007C1ACC"/>
    <w:rsid w:val="007D6DA9"/>
    <w:rsid w:val="007F68FD"/>
    <w:rsid w:val="008014A9"/>
    <w:rsid w:val="00801A4A"/>
    <w:rsid w:val="00802AE5"/>
    <w:rsid w:val="00805A12"/>
    <w:rsid w:val="008076C1"/>
    <w:rsid w:val="008105F4"/>
    <w:rsid w:val="008211B2"/>
    <w:rsid w:val="0082181E"/>
    <w:rsid w:val="0082434E"/>
    <w:rsid w:val="00824EAA"/>
    <w:rsid w:val="00830744"/>
    <w:rsid w:val="00835287"/>
    <w:rsid w:val="0083590F"/>
    <w:rsid w:val="00844431"/>
    <w:rsid w:val="00851960"/>
    <w:rsid w:val="008531A5"/>
    <w:rsid w:val="0085593C"/>
    <w:rsid w:val="00873E72"/>
    <w:rsid w:val="00882D53"/>
    <w:rsid w:val="00892D0F"/>
    <w:rsid w:val="00897FBD"/>
    <w:rsid w:val="008A0139"/>
    <w:rsid w:val="008A38C8"/>
    <w:rsid w:val="008A5566"/>
    <w:rsid w:val="008B0553"/>
    <w:rsid w:val="008B0D24"/>
    <w:rsid w:val="008C036B"/>
    <w:rsid w:val="008C1E81"/>
    <w:rsid w:val="008C1EAA"/>
    <w:rsid w:val="008C2AC6"/>
    <w:rsid w:val="008C62DC"/>
    <w:rsid w:val="008C6A5E"/>
    <w:rsid w:val="008D43F2"/>
    <w:rsid w:val="008D6D12"/>
    <w:rsid w:val="008E07C1"/>
    <w:rsid w:val="008F1738"/>
    <w:rsid w:val="008F5BBE"/>
    <w:rsid w:val="00903730"/>
    <w:rsid w:val="00904B9E"/>
    <w:rsid w:val="009134BB"/>
    <w:rsid w:val="00917811"/>
    <w:rsid w:val="00924B20"/>
    <w:rsid w:val="00930A24"/>
    <w:rsid w:val="009339EE"/>
    <w:rsid w:val="00934D3C"/>
    <w:rsid w:val="00947351"/>
    <w:rsid w:val="0095293B"/>
    <w:rsid w:val="00965DF7"/>
    <w:rsid w:val="00970A51"/>
    <w:rsid w:val="0098236E"/>
    <w:rsid w:val="00986E3B"/>
    <w:rsid w:val="009946D5"/>
    <w:rsid w:val="00997DAE"/>
    <w:rsid w:val="009A1155"/>
    <w:rsid w:val="009A3EDB"/>
    <w:rsid w:val="009A448C"/>
    <w:rsid w:val="009B259E"/>
    <w:rsid w:val="009B4A81"/>
    <w:rsid w:val="009E1343"/>
    <w:rsid w:val="009E4A50"/>
    <w:rsid w:val="009E4C79"/>
    <w:rsid w:val="009E65D2"/>
    <w:rsid w:val="009F07B3"/>
    <w:rsid w:val="00A01907"/>
    <w:rsid w:val="00A03315"/>
    <w:rsid w:val="00A03D14"/>
    <w:rsid w:val="00A05745"/>
    <w:rsid w:val="00A12F1B"/>
    <w:rsid w:val="00A23009"/>
    <w:rsid w:val="00A23D48"/>
    <w:rsid w:val="00A24F79"/>
    <w:rsid w:val="00A31CF8"/>
    <w:rsid w:val="00A32427"/>
    <w:rsid w:val="00A36C67"/>
    <w:rsid w:val="00A44C72"/>
    <w:rsid w:val="00A464DE"/>
    <w:rsid w:val="00A66612"/>
    <w:rsid w:val="00A67B2E"/>
    <w:rsid w:val="00A76395"/>
    <w:rsid w:val="00A83E96"/>
    <w:rsid w:val="00A85D16"/>
    <w:rsid w:val="00A8661E"/>
    <w:rsid w:val="00A918F2"/>
    <w:rsid w:val="00A91BD8"/>
    <w:rsid w:val="00A9544B"/>
    <w:rsid w:val="00A9708A"/>
    <w:rsid w:val="00A97417"/>
    <w:rsid w:val="00AA1566"/>
    <w:rsid w:val="00AA32EF"/>
    <w:rsid w:val="00AA3472"/>
    <w:rsid w:val="00AB2C5A"/>
    <w:rsid w:val="00AB78FC"/>
    <w:rsid w:val="00AC03CF"/>
    <w:rsid w:val="00AC5011"/>
    <w:rsid w:val="00AD0AE8"/>
    <w:rsid w:val="00AD2A4E"/>
    <w:rsid w:val="00AE0FC4"/>
    <w:rsid w:val="00AE3366"/>
    <w:rsid w:val="00AE7E28"/>
    <w:rsid w:val="00AF1E2C"/>
    <w:rsid w:val="00AF52F2"/>
    <w:rsid w:val="00AF629E"/>
    <w:rsid w:val="00AF6A59"/>
    <w:rsid w:val="00B03BDA"/>
    <w:rsid w:val="00B06ED4"/>
    <w:rsid w:val="00B13180"/>
    <w:rsid w:val="00B20926"/>
    <w:rsid w:val="00B222DB"/>
    <w:rsid w:val="00B23377"/>
    <w:rsid w:val="00B258B7"/>
    <w:rsid w:val="00B37A4E"/>
    <w:rsid w:val="00B4566E"/>
    <w:rsid w:val="00B47434"/>
    <w:rsid w:val="00B5040E"/>
    <w:rsid w:val="00B549DC"/>
    <w:rsid w:val="00B54FF1"/>
    <w:rsid w:val="00B55057"/>
    <w:rsid w:val="00B55867"/>
    <w:rsid w:val="00B56311"/>
    <w:rsid w:val="00B6706A"/>
    <w:rsid w:val="00B73529"/>
    <w:rsid w:val="00B74504"/>
    <w:rsid w:val="00B75287"/>
    <w:rsid w:val="00B76D96"/>
    <w:rsid w:val="00B80870"/>
    <w:rsid w:val="00B80DF2"/>
    <w:rsid w:val="00B8351E"/>
    <w:rsid w:val="00B845F0"/>
    <w:rsid w:val="00B8625B"/>
    <w:rsid w:val="00B8656B"/>
    <w:rsid w:val="00B86A81"/>
    <w:rsid w:val="00B87E06"/>
    <w:rsid w:val="00B90915"/>
    <w:rsid w:val="00B91E64"/>
    <w:rsid w:val="00BA10D9"/>
    <w:rsid w:val="00BA348F"/>
    <w:rsid w:val="00BB3EB1"/>
    <w:rsid w:val="00BD50CA"/>
    <w:rsid w:val="00BD54B6"/>
    <w:rsid w:val="00BF337E"/>
    <w:rsid w:val="00BF526A"/>
    <w:rsid w:val="00C050A1"/>
    <w:rsid w:val="00C11B5B"/>
    <w:rsid w:val="00C2413D"/>
    <w:rsid w:val="00C2796E"/>
    <w:rsid w:val="00C42C6A"/>
    <w:rsid w:val="00C47041"/>
    <w:rsid w:val="00C476D6"/>
    <w:rsid w:val="00C51D33"/>
    <w:rsid w:val="00C5306C"/>
    <w:rsid w:val="00C609F3"/>
    <w:rsid w:val="00C6362C"/>
    <w:rsid w:val="00C6779E"/>
    <w:rsid w:val="00C71FE8"/>
    <w:rsid w:val="00C7695D"/>
    <w:rsid w:val="00C812D6"/>
    <w:rsid w:val="00C85682"/>
    <w:rsid w:val="00C933DB"/>
    <w:rsid w:val="00C94284"/>
    <w:rsid w:val="00CA38B4"/>
    <w:rsid w:val="00CC0B8B"/>
    <w:rsid w:val="00CC0E1D"/>
    <w:rsid w:val="00CC1213"/>
    <w:rsid w:val="00CC5108"/>
    <w:rsid w:val="00CC5247"/>
    <w:rsid w:val="00CD600F"/>
    <w:rsid w:val="00CD75A8"/>
    <w:rsid w:val="00CE3CD0"/>
    <w:rsid w:val="00CF2D38"/>
    <w:rsid w:val="00CF57C9"/>
    <w:rsid w:val="00D0218E"/>
    <w:rsid w:val="00D03300"/>
    <w:rsid w:val="00D06E04"/>
    <w:rsid w:val="00D17823"/>
    <w:rsid w:val="00D24986"/>
    <w:rsid w:val="00D30BD2"/>
    <w:rsid w:val="00D326EE"/>
    <w:rsid w:val="00D33886"/>
    <w:rsid w:val="00D373F0"/>
    <w:rsid w:val="00D4265B"/>
    <w:rsid w:val="00D43DC0"/>
    <w:rsid w:val="00D608D7"/>
    <w:rsid w:val="00D618BC"/>
    <w:rsid w:val="00D65CE0"/>
    <w:rsid w:val="00D664A2"/>
    <w:rsid w:val="00D75530"/>
    <w:rsid w:val="00D76B24"/>
    <w:rsid w:val="00D85EAB"/>
    <w:rsid w:val="00D8790B"/>
    <w:rsid w:val="00D934E6"/>
    <w:rsid w:val="00DA37CF"/>
    <w:rsid w:val="00DB2F2F"/>
    <w:rsid w:val="00DB396E"/>
    <w:rsid w:val="00DB69B5"/>
    <w:rsid w:val="00DD7212"/>
    <w:rsid w:val="00DE5F68"/>
    <w:rsid w:val="00DF3968"/>
    <w:rsid w:val="00DF3DBA"/>
    <w:rsid w:val="00DF4686"/>
    <w:rsid w:val="00E03118"/>
    <w:rsid w:val="00E0397D"/>
    <w:rsid w:val="00E073ED"/>
    <w:rsid w:val="00E07FF0"/>
    <w:rsid w:val="00E1318A"/>
    <w:rsid w:val="00E148DE"/>
    <w:rsid w:val="00E162D2"/>
    <w:rsid w:val="00E17E9A"/>
    <w:rsid w:val="00E219C7"/>
    <w:rsid w:val="00E22D1C"/>
    <w:rsid w:val="00E2379D"/>
    <w:rsid w:val="00E2404C"/>
    <w:rsid w:val="00E24A04"/>
    <w:rsid w:val="00E30CC1"/>
    <w:rsid w:val="00E34E64"/>
    <w:rsid w:val="00E42799"/>
    <w:rsid w:val="00E4371E"/>
    <w:rsid w:val="00E53927"/>
    <w:rsid w:val="00E53AFC"/>
    <w:rsid w:val="00E55A8F"/>
    <w:rsid w:val="00E77087"/>
    <w:rsid w:val="00E87A6F"/>
    <w:rsid w:val="00E90AC2"/>
    <w:rsid w:val="00E94BB1"/>
    <w:rsid w:val="00E97360"/>
    <w:rsid w:val="00E97F92"/>
    <w:rsid w:val="00EA4FD5"/>
    <w:rsid w:val="00EB0581"/>
    <w:rsid w:val="00EB0ACF"/>
    <w:rsid w:val="00EB47E1"/>
    <w:rsid w:val="00EB4E33"/>
    <w:rsid w:val="00EC0D88"/>
    <w:rsid w:val="00EC48BC"/>
    <w:rsid w:val="00ED025B"/>
    <w:rsid w:val="00EE6CC7"/>
    <w:rsid w:val="00EE7681"/>
    <w:rsid w:val="00F007BE"/>
    <w:rsid w:val="00F02CED"/>
    <w:rsid w:val="00F12151"/>
    <w:rsid w:val="00F17C61"/>
    <w:rsid w:val="00F202E1"/>
    <w:rsid w:val="00F26F20"/>
    <w:rsid w:val="00F34DAE"/>
    <w:rsid w:val="00F37EAE"/>
    <w:rsid w:val="00F426F2"/>
    <w:rsid w:val="00F42FFA"/>
    <w:rsid w:val="00F44E3B"/>
    <w:rsid w:val="00F51347"/>
    <w:rsid w:val="00F532DD"/>
    <w:rsid w:val="00F6759F"/>
    <w:rsid w:val="00F70164"/>
    <w:rsid w:val="00F74690"/>
    <w:rsid w:val="00F86908"/>
    <w:rsid w:val="00F90936"/>
    <w:rsid w:val="00FA66D3"/>
    <w:rsid w:val="00FB3632"/>
    <w:rsid w:val="00FB51EB"/>
    <w:rsid w:val="00FC04A1"/>
    <w:rsid w:val="00FC4416"/>
    <w:rsid w:val="00FD5D46"/>
    <w:rsid w:val="00FD6D31"/>
    <w:rsid w:val="00FD7F86"/>
    <w:rsid w:val="00FE114A"/>
    <w:rsid w:val="00FE7BAE"/>
    <w:rsid w:val="00FF081A"/>
    <w:rsid w:val="00FF120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7B50A6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A9544B"/>
    <w:pPr>
      <w:widowControl w:val="0"/>
      <w:suppressAutoHyphens/>
      <w:jc w:val="both"/>
    </w:pPr>
    <w:rPr>
      <w:rFonts w:ascii="Century" w:hAnsi="Century" w:cs="Century"/>
      <w:kern w:val="1"/>
      <w:sz w:val="21"/>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2z0">
    <w:name w:val="WW8Num2z0"/>
    <w:rPr>
      <w:rFonts w:ascii="ＭＳ 明朝" w:hAnsi="ＭＳ 明朝"/>
    </w:rPr>
  </w:style>
  <w:style w:type="character" w:customStyle="1" w:styleId="WW8Num4z0">
    <w:name w:val="WW8Num4z0"/>
    <w:rPr>
      <w:rFonts w:ascii="Times New Roman" w:hAnsi="Times New Roman"/>
      <w:color w:val="auto"/>
      <w:sz w:val="24"/>
    </w:rPr>
  </w:style>
  <w:style w:type="character" w:customStyle="1" w:styleId="WW8Num4z1">
    <w:name w:val="WW8Num4z1"/>
    <w:rPr>
      <w:rFonts w:ascii="Symbol" w:hAnsi="Symbol"/>
    </w:rPr>
  </w:style>
  <w:style w:type="character" w:customStyle="1" w:styleId="1">
    <w:name w:val="段落フォント1"/>
  </w:style>
  <w:style w:type="character" w:customStyle="1" w:styleId="2">
    <w:name w:val="(文字) (文字)2"/>
    <w:rPr>
      <w:rFonts w:ascii="Century" w:eastAsia="ＭＳ 明朝" w:hAnsi="Century"/>
      <w:kern w:val="1"/>
      <w:sz w:val="21"/>
      <w:szCs w:val="24"/>
      <w:lang w:val="en-US" w:eastAsia="ar-SA" w:bidi="ar-SA"/>
    </w:rPr>
  </w:style>
  <w:style w:type="character" w:customStyle="1" w:styleId="a3">
    <w:name w:val="脚注番号"/>
    <w:rPr>
      <w:vertAlign w:val="superscript"/>
    </w:rPr>
  </w:style>
  <w:style w:type="paragraph" w:customStyle="1" w:styleId="a4">
    <w:name w:val="見出し"/>
    <w:basedOn w:val="a"/>
    <w:next w:val="a5"/>
    <w:pPr>
      <w:keepNext/>
      <w:spacing w:before="240" w:after="120"/>
    </w:pPr>
    <w:rPr>
      <w:rFonts w:ascii="Arial" w:eastAsia="HG 明朝L Sun" w:hAnsi="Arial" w:cs="Tahoma"/>
      <w:sz w:val="28"/>
      <w:szCs w:val="28"/>
    </w:rPr>
  </w:style>
  <w:style w:type="paragraph" w:styleId="a5">
    <w:name w:val="Body Text"/>
    <w:basedOn w:val="a"/>
    <w:pPr>
      <w:spacing w:after="120"/>
    </w:pPr>
  </w:style>
  <w:style w:type="paragraph" w:styleId="a6">
    <w:name w:val="List"/>
    <w:basedOn w:val="a5"/>
    <w:rPr>
      <w:rFonts w:cs="Tahoma"/>
    </w:rPr>
  </w:style>
  <w:style w:type="paragraph" w:customStyle="1" w:styleId="10">
    <w:name w:val="図表番号1"/>
    <w:basedOn w:val="a"/>
    <w:pPr>
      <w:suppressLineNumbers/>
      <w:spacing w:before="120" w:after="120"/>
    </w:pPr>
    <w:rPr>
      <w:rFonts w:cs="Tahoma"/>
      <w:i/>
      <w:iCs/>
      <w:sz w:val="24"/>
    </w:rPr>
  </w:style>
  <w:style w:type="paragraph" w:customStyle="1" w:styleId="a7">
    <w:name w:val="索引"/>
    <w:basedOn w:val="a"/>
    <w:pPr>
      <w:suppressLineNumbers/>
    </w:pPr>
    <w:rPr>
      <w:rFonts w:cs="Tahoma"/>
    </w:rPr>
  </w:style>
  <w:style w:type="paragraph" w:customStyle="1" w:styleId="11">
    <w:name w:val="日付1"/>
    <w:basedOn w:val="a"/>
    <w:next w:val="a"/>
  </w:style>
  <w:style w:type="paragraph" w:styleId="a8">
    <w:name w:val="footnote text"/>
    <w:basedOn w:val="a"/>
    <w:semiHidden/>
    <w:pPr>
      <w:snapToGrid w:val="0"/>
      <w:jc w:val="left"/>
    </w:pPr>
  </w:style>
  <w:style w:type="paragraph" w:styleId="a9">
    <w:name w:val="List Paragraph"/>
    <w:basedOn w:val="a"/>
    <w:uiPriority w:val="34"/>
    <w:qFormat/>
    <w:pPr>
      <w:ind w:left="960"/>
    </w:pPr>
  </w:style>
  <w:style w:type="paragraph" w:styleId="aa">
    <w:name w:val="footer"/>
    <w:basedOn w:val="a"/>
    <w:rsid w:val="00686171"/>
    <w:pPr>
      <w:tabs>
        <w:tab w:val="center" w:pos="4252"/>
        <w:tab w:val="right" w:pos="8504"/>
      </w:tabs>
      <w:snapToGrid w:val="0"/>
    </w:pPr>
  </w:style>
  <w:style w:type="character" w:styleId="ab">
    <w:name w:val="page number"/>
    <w:basedOn w:val="a0"/>
    <w:rsid w:val="00686171"/>
  </w:style>
  <w:style w:type="paragraph" w:styleId="ac">
    <w:name w:val="header"/>
    <w:basedOn w:val="a"/>
    <w:rsid w:val="0059226C"/>
    <w:pPr>
      <w:tabs>
        <w:tab w:val="center" w:pos="4252"/>
        <w:tab w:val="right" w:pos="8504"/>
      </w:tabs>
      <w:snapToGrid w:val="0"/>
    </w:pPr>
  </w:style>
  <w:style w:type="paragraph" w:styleId="ad">
    <w:name w:val="Balloon Text"/>
    <w:basedOn w:val="a"/>
    <w:link w:val="ae"/>
    <w:rsid w:val="00CC5247"/>
    <w:rPr>
      <w:rFonts w:ascii="Arial" w:eastAsia="ＭＳ ゴシック" w:hAnsi="Arial" w:cs="Times New Roman"/>
      <w:sz w:val="18"/>
      <w:szCs w:val="18"/>
    </w:rPr>
  </w:style>
  <w:style w:type="character" w:customStyle="1" w:styleId="ae">
    <w:name w:val="吹き出し (文字)"/>
    <w:link w:val="ad"/>
    <w:rsid w:val="00CC5247"/>
    <w:rPr>
      <w:rFonts w:ascii="Arial" w:eastAsia="ＭＳ ゴシック" w:hAnsi="Arial" w:cs="Times New Roman"/>
      <w:kern w:val="1"/>
      <w:sz w:val="18"/>
      <w:szCs w:val="18"/>
      <w:lang w:eastAsia="ar-SA"/>
    </w:rPr>
  </w:style>
  <w:style w:type="paragraph" w:styleId="af">
    <w:name w:val="Date"/>
    <w:basedOn w:val="a"/>
    <w:next w:val="a"/>
    <w:link w:val="af0"/>
    <w:rsid w:val="00B8656B"/>
  </w:style>
  <w:style w:type="character" w:customStyle="1" w:styleId="af0">
    <w:name w:val="日付 (文字)"/>
    <w:link w:val="af"/>
    <w:rsid w:val="00B8656B"/>
    <w:rPr>
      <w:rFonts w:ascii="Century" w:hAnsi="Century" w:cs="Century"/>
      <w:kern w:val="1"/>
      <w:sz w:val="21"/>
      <w:szCs w:val="24"/>
      <w:lang w:eastAsia="ar-SA"/>
    </w:rPr>
  </w:style>
  <w:style w:type="character" w:styleId="af1">
    <w:name w:val="Hyperlink"/>
    <w:rsid w:val="00D85EAB"/>
    <w:rPr>
      <w:color w:val="0563C1"/>
      <w:u w:val="single"/>
    </w:rPr>
  </w:style>
  <w:style w:type="character" w:styleId="af2">
    <w:name w:val="Unresolved Mention"/>
    <w:uiPriority w:val="99"/>
    <w:semiHidden/>
    <w:unhideWhenUsed/>
    <w:rsid w:val="00D85EAB"/>
    <w:rPr>
      <w:color w:val="605E5C"/>
      <w:shd w:val="clear" w:color="auto" w:fill="E1DFDD"/>
    </w:rPr>
  </w:style>
  <w:style w:type="paragraph" w:customStyle="1" w:styleId="Word">
    <w:name w:val="標準；(Word文書)"/>
    <w:basedOn w:val="a"/>
    <w:rsid w:val="004377FC"/>
    <w:pPr>
      <w:suppressAutoHyphens w:val="0"/>
      <w:overflowPunct w:val="0"/>
      <w:textAlignment w:val="baseline"/>
    </w:pPr>
    <w:rPr>
      <w:rFonts w:ascii="Times New Roman" w:eastAsia="ＭＳ ゴシック" w:hAnsi="Times New Roman" w:cs="Times New Roman" w:hint="eastAsia"/>
      <w:color w:val="000000"/>
      <w:kern w:val="0"/>
      <w:sz w:val="24"/>
      <w:szCs w:val="20"/>
      <w:lang w:eastAsia="ja-JP"/>
    </w:rPr>
  </w:style>
  <w:style w:type="table" w:styleId="af3">
    <w:name w:val="Table Grid"/>
    <w:basedOn w:val="a1"/>
    <w:rsid w:val="004377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annotation reference"/>
    <w:rsid w:val="00E30CC1"/>
    <w:rPr>
      <w:sz w:val="18"/>
      <w:szCs w:val="18"/>
    </w:rPr>
  </w:style>
  <w:style w:type="paragraph" w:styleId="af5">
    <w:name w:val="annotation text"/>
    <w:basedOn w:val="a"/>
    <w:link w:val="af6"/>
    <w:rsid w:val="00E30CC1"/>
    <w:pPr>
      <w:jc w:val="left"/>
    </w:pPr>
  </w:style>
  <w:style w:type="character" w:customStyle="1" w:styleId="af6">
    <w:name w:val="コメント文字列 (文字)"/>
    <w:link w:val="af5"/>
    <w:rsid w:val="00E30CC1"/>
    <w:rPr>
      <w:rFonts w:ascii="Century" w:hAnsi="Century" w:cs="Century"/>
      <w:kern w:val="1"/>
      <w:sz w:val="21"/>
      <w:szCs w:val="24"/>
      <w:lang w:eastAsia="ar-SA"/>
    </w:rPr>
  </w:style>
  <w:style w:type="paragraph" w:styleId="af7">
    <w:name w:val="annotation subject"/>
    <w:basedOn w:val="af5"/>
    <w:next w:val="af5"/>
    <w:link w:val="af8"/>
    <w:rsid w:val="00E30CC1"/>
    <w:rPr>
      <w:b/>
      <w:bCs/>
    </w:rPr>
  </w:style>
  <w:style w:type="character" w:customStyle="1" w:styleId="af8">
    <w:name w:val="コメント内容 (文字)"/>
    <w:link w:val="af7"/>
    <w:rsid w:val="00E30CC1"/>
    <w:rPr>
      <w:rFonts w:ascii="Century" w:hAnsi="Century" w:cs="Century"/>
      <w:b/>
      <w:bCs/>
      <w:kern w:val="1"/>
      <w:sz w:val="21"/>
      <w:szCs w:val="24"/>
      <w:lang w:eastAsia="ar-SA"/>
    </w:rPr>
  </w:style>
  <w:style w:type="paragraph" w:styleId="af9">
    <w:name w:val="Revision"/>
    <w:hidden/>
    <w:uiPriority w:val="99"/>
    <w:semiHidden/>
    <w:rsid w:val="00E30CC1"/>
    <w:rPr>
      <w:rFonts w:ascii="Century" w:hAnsi="Century" w:cs="Century"/>
      <w:kern w:val="1"/>
      <w:sz w:val="21"/>
      <w:szCs w:val="24"/>
      <w:lang w:eastAsia="ar-SA"/>
    </w:rPr>
  </w:style>
  <w:style w:type="character" w:customStyle="1" w:styleId="searchlabel">
    <w:name w:val="searchlabel"/>
    <w:basedOn w:val="a0"/>
    <w:rsid w:val="00AB2C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189</Words>
  <Characters>1080</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2025-10-28T07:16:00Z</dcterms:created>
  <dcterms:modified xsi:type="dcterms:W3CDTF">2025-10-28T07:17:00Z</dcterms:modified>
</cp:coreProperties>
</file>